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33" w:rsidRPr="007038D7" w:rsidRDefault="00B17E33" w:rsidP="00B17E33">
      <w:pPr>
        <w:pStyle w:val="Stopka"/>
        <w:rPr>
          <w:bCs/>
          <w:sz w:val="24"/>
          <w:szCs w:val="24"/>
        </w:rPr>
      </w:pPr>
      <w:r w:rsidRPr="007038D7">
        <w:rPr>
          <w:bCs/>
          <w:sz w:val="24"/>
          <w:szCs w:val="24"/>
        </w:rPr>
        <w:t>znak sprawy: RIŚP.271.2</w:t>
      </w:r>
      <w:r w:rsidR="00831357">
        <w:rPr>
          <w:bCs/>
          <w:sz w:val="24"/>
          <w:szCs w:val="24"/>
        </w:rPr>
        <w:t>5</w:t>
      </w:r>
      <w:r w:rsidRPr="007038D7">
        <w:rPr>
          <w:bCs/>
          <w:sz w:val="24"/>
          <w:szCs w:val="24"/>
        </w:rPr>
        <w:t>.2019.CC</w:t>
      </w:r>
    </w:p>
    <w:p w:rsidR="00F2123E" w:rsidRPr="007038D7" w:rsidRDefault="00F2123E" w:rsidP="004E13CE">
      <w:pPr>
        <w:rPr>
          <w:b/>
          <w:bCs/>
          <w:sz w:val="24"/>
          <w:szCs w:val="24"/>
        </w:rPr>
      </w:pPr>
    </w:p>
    <w:p w:rsidR="00B17E33" w:rsidRPr="007038D7" w:rsidRDefault="00772184" w:rsidP="00B17E33">
      <w:pPr>
        <w:spacing w:after="200" w:line="276" w:lineRule="auto"/>
        <w:jc w:val="right"/>
        <w:rPr>
          <w:rFonts w:eastAsiaTheme="minorHAnsi"/>
          <w:sz w:val="24"/>
          <w:szCs w:val="24"/>
          <w:lang w:eastAsia="en-US"/>
        </w:rPr>
      </w:pPr>
      <w:r w:rsidRPr="007038D7">
        <w:rPr>
          <w:sz w:val="24"/>
          <w:szCs w:val="24"/>
        </w:rPr>
        <w:t>Załącznik Nr</w:t>
      </w:r>
      <w:r w:rsidR="00B17E33" w:rsidRPr="007038D7">
        <w:rPr>
          <w:sz w:val="24"/>
          <w:szCs w:val="24"/>
        </w:rPr>
        <w:t xml:space="preserve">  1</w:t>
      </w:r>
    </w:p>
    <w:p w:rsidR="00B17E33" w:rsidRPr="007038D7" w:rsidRDefault="00B17E33" w:rsidP="00B17E33">
      <w:pPr>
        <w:rPr>
          <w:sz w:val="24"/>
          <w:szCs w:val="24"/>
        </w:rPr>
      </w:pPr>
    </w:p>
    <w:p w:rsidR="00B17E33" w:rsidRPr="007038D7" w:rsidRDefault="00B17E33" w:rsidP="00B17E33">
      <w:pPr>
        <w:rPr>
          <w:sz w:val="24"/>
          <w:szCs w:val="24"/>
        </w:rPr>
      </w:pPr>
    </w:p>
    <w:p w:rsidR="00B17E33" w:rsidRPr="007038D7" w:rsidRDefault="00B17E33" w:rsidP="00B17E33">
      <w:pPr>
        <w:rPr>
          <w:sz w:val="24"/>
          <w:szCs w:val="24"/>
        </w:rPr>
      </w:pPr>
      <w:r w:rsidRPr="007038D7">
        <w:rPr>
          <w:sz w:val="24"/>
          <w:szCs w:val="24"/>
        </w:rPr>
        <w:t>..............................................</w:t>
      </w:r>
    </w:p>
    <w:p w:rsidR="00B17E33" w:rsidRPr="007038D7" w:rsidRDefault="00B17E33" w:rsidP="00B17E33">
      <w:pPr>
        <w:rPr>
          <w:i/>
          <w:sz w:val="24"/>
          <w:szCs w:val="24"/>
        </w:rPr>
      </w:pPr>
      <w:r w:rsidRPr="007038D7">
        <w:rPr>
          <w:i/>
          <w:sz w:val="24"/>
          <w:szCs w:val="24"/>
        </w:rPr>
        <w:t>pieczęć firmowa lub dane Oferenta</w:t>
      </w:r>
      <w:r w:rsidR="003C2457">
        <w:rPr>
          <w:i/>
          <w:sz w:val="24"/>
          <w:szCs w:val="24"/>
        </w:rPr>
        <w:t xml:space="preserve"> wraz z telefonem i adresem poczty elektronicznej</w:t>
      </w:r>
      <w:r w:rsidRPr="007038D7">
        <w:rPr>
          <w:i/>
          <w:sz w:val="24"/>
          <w:szCs w:val="24"/>
        </w:rPr>
        <w:tab/>
      </w:r>
    </w:p>
    <w:p w:rsidR="00B17E33" w:rsidRPr="007038D7" w:rsidRDefault="00B17E33" w:rsidP="00B17E33">
      <w:pPr>
        <w:rPr>
          <w:sz w:val="24"/>
          <w:szCs w:val="24"/>
        </w:rPr>
      </w:pPr>
    </w:p>
    <w:p w:rsidR="00B17E33" w:rsidRPr="007038D7" w:rsidRDefault="00B17E33" w:rsidP="00B17E33">
      <w:pPr>
        <w:rPr>
          <w:sz w:val="24"/>
          <w:szCs w:val="24"/>
        </w:rPr>
      </w:pPr>
    </w:p>
    <w:p w:rsidR="00B17E33" w:rsidRPr="00154A52" w:rsidRDefault="00B17E33" w:rsidP="00B17E33">
      <w:pPr>
        <w:pStyle w:val="Nagwek1"/>
        <w:rPr>
          <w:spacing w:val="20"/>
          <w:sz w:val="24"/>
          <w:szCs w:val="24"/>
        </w:rPr>
      </w:pPr>
      <w:r w:rsidRPr="00154A52">
        <w:rPr>
          <w:spacing w:val="20"/>
          <w:sz w:val="24"/>
          <w:szCs w:val="24"/>
        </w:rPr>
        <w:t xml:space="preserve">FORMULARZ     OFERTY </w:t>
      </w:r>
    </w:p>
    <w:p w:rsidR="00B17E33" w:rsidRPr="007038D7" w:rsidRDefault="00B17E33" w:rsidP="00B17E33">
      <w:pPr>
        <w:rPr>
          <w:sz w:val="24"/>
          <w:szCs w:val="24"/>
        </w:rPr>
      </w:pPr>
    </w:p>
    <w:p w:rsidR="00176B52" w:rsidRPr="007038D7" w:rsidRDefault="00176B52" w:rsidP="00176B52">
      <w:pPr>
        <w:rPr>
          <w:b/>
          <w:sz w:val="24"/>
          <w:szCs w:val="24"/>
        </w:rPr>
      </w:pPr>
    </w:p>
    <w:p w:rsidR="00176B52" w:rsidRDefault="00176B52" w:rsidP="00176B52">
      <w:pPr>
        <w:pStyle w:val="Akapitzlist"/>
        <w:ind w:left="0"/>
        <w:jc w:val="both"/>
        <w:rPr>
          <w:b/>
          <w:sz w:val="21"/>
          <w:szCs w:val="21"/>
        </w:rPr>
      </w:pPr>
      <w:r w:rsidRPr="00A87374">
        <w:rPr>
          <w:b/>
          <w:sz w:val="21"/>
          <w:szCs w:val="21"/>
        </w:rPr>
        <w:t>„</w:t>
      </w:r>
      <w:r w:rsidR="003C2457" w:rsidRPr="00A87374">
        <w:rPr>
          <w:b/>
          <w:sz w:val="21"/>
          <w:szCs w:val="21"/>
        </w:rPr>
        <w:t>Sporządzeni</w:t>
      </w:r>
      <w:r w:rsidR="003C2457">
        <w:rPr>
          <w:b/>
          <w:sz w:val="21"/>
          <w:szCs w:val="21"/>
        </w:rPr>
        <w:t>e</w:t>
      </w:r>
      <w:r w:rsidR="003C2457" w:rsidRPr="00A87374">
        <w:rPr>
          <w:b/>
          <w:sz w:val="21"/>
          <w:szCs w:val="21"/>
        </w:rPr>
        <w:t xml:space="preserve"> </w:t>
      </w:r>
      <w:r w:rsidRPr="00A87374">
        <w:rPr>
          <w:b/>
          <w:sz w:val="21"/>
          <w:szCs w:val="21"/>
        </w:rPr>
        <w:t xml:space="preserve">kompleksowej dokumentacji projektowo – kosztorysowej na zadanie pn.: </w:t>
      </w:r>
      <w:r w:rsidRPr="00A87374">
        <w:rPr>
          <w:b/>
          <w:i/>
          <w:sz w:val="21"/>
          <w:szCs w:val="21"/>
        </w:rPr>
        <w:t xml:space="preserve">Adaptacja części pomieszczeń </w:t>
      </w:r>
      <w:r w:rsidR="003C2457">
        <w:rPr>
          <w:b/>
          <w:i/>
          <w:sz w:val="21"/>
          <w:szCs w:val="21"/>
        </w:rPr>
        <w:t xml:space="preserve">byłej </w:t>
      </w:r>
      <w:r w:rsidRPr="00A87374">
        <w:rPr>
          <w:b/>
          <w:i/>
          <w:sz w:val="21"/>
          <w:szCs w:val="21"/>
        </w:rPr>
        <w:t xml:space="preserve">Szkoły Podstawowej w Dąbrówce Królewskiej na Środowiskowy Dom </w:t>
      </w:r>
      <w:r w:rsidR="003C2457">
        <w:rPr>
          <w:b/>
          <w:i/>
          <w:sz w:val="21"/>
          <w:szCs w:val="21"/>
        </w:rPr>
        <w:t>Samopomocy</w:t>
      </w:r>
      <w:r w:rsidRPr="00A87374">
        <w:rPr>
          <w:b/>
          <w:i/>
          <w:sz w:val="21"/>
          <w:szCs w:val="21"/>
        </w:rPr>
        <w:t xml:space="preserve"> w m. Dąbrówka Królewska 1 </w:t>
      </w:r>
      <w:r w:rsidR="00E266DB" w:rsidRPr="00A87374">
        <w:rPr>
          <w:b/>
          <w:i/>
          <w:sz w:val="21"/>
          <w:szCs w:val="21"/>
        </w:rPr>
        <w:t>dz.</w:t>
      </w:r>
      <w:r>
        <w:rPr>
          <w:b/>
          <w:i/>
          <w:sz w:val="21"/>
          <w:szCs w:val="21"/>
        </w:rPr>
        <w:t xml:space="preserve"> N</w:t>
      </w:r>
      <w:r w:rsidRPr="00A87374">
        <w:rPr>
          <w:b/>
          <w:i/>
          <w:sz w:val="21"/>
          <w:szCs w:val="21"/>
        </w:rPr>
        <w:t xml:space="preserve">r 152, 156/1 gmina Gruta pow. </w:t>
      </w:r>
      <w:r w:rsidR="003C2457">
        <w:rPr>
          <w:b/>
          <w:i/>
          <w:sz w:val="21"/>
          <w:szCs w:val="21"/>
        </w:rPr>
        <w:t>g</w:t>
      </w:r>
      <w:r w:rsidR="003C2457" w:rsidRPr="00A87374">
        <w:rPr>
          <w:b/>
          <w:i/>
          <w:sz w:val="21"/>
          <w:szCs w:val="21"/>
        </w:rPr>
        <w:t>rudziądz</w:t>
      </w:r>
      <w:r w:rsidR="003C2457">
        <w:rPr>
          <w:b/>
          <w:i/>
          <w:sz w:val="21"/>
          <w:szCs w:val="21"/>
        </w:rPr>
        <w:t>ki</w:t>
      </w:r>
      <w:r>
        <w:rPr>
          <w:b/>
          <w:sz w:val="21"/>
          <w:szCs w:val="21"/>
        </w:rPr>
        <w:t>”</w:t>
      </w:r>
    </w:p>
    <w:p w:rsidR="005B2791" w:rsidRDefault="005B2791" w:rsidP="00B17E33">
      <w:pPr>
        <w:autoSpaceDE w:val="0"/>
        <w:autoSpaceDN w:val="0"/>
        <w:adjustRightInd w:val="0"/>
        <w:rPr>
          <w:sz w:val="24"/>
          <w:szCs w:val="24"/>
        </w:rPr>
      </w:pPr>
    </w:p>
    <w:p w:rsidR="00B17E33" w:rsidRDefault="00B17E33" w:rsidP="00B17E33">
      <w:pPr>
        <w:autoSpaceDE w:val="0"/>
        <w:autoSpaceDN w:val="0"/>
        <w:adjustRightInd w:val="0"/>
        <w:rPr>
          <w:sz w:val="24"/>
          <w:szCs w:val="24"/>
        </w:rPr>
      </w:pPr>
      <w:r w:rsidRPr="007038D7">
        <w:rPr>
          <w:sz w:val="24"/>
          <w:szCs w:val="24"/>
        </w:rPr>
        <w:t>dla:</w:t>
      </w:r>
      <w:r w:rsidR="005B2791">
        <w:rPr>
          <w:sz w:val="24"/>
          <w:szCs w:val="24"/>
        </w:rPr>
        <w:t xml:space="preserve"> Gminy Gruta </w:t>
      </w:r>
    </w:p>
    <w:p w:rsidR="005B2791" w:rsidRPr="007038D7" w:rsidRDefault="005B2791" w:rsidP="00B17E33">
      <w:pPr>
        <w:autoSpaceDE w:val="0"/>
        <w:autoSpaceDN w:val="0"/>
        <w:adjustRightInd w:val="0"/>
        <w:rPr>
          <w:sz w:val="24"/>
          <w:szCs w:val="24"/>
        </w:rPr>
      </w:pPr>
    </w:p>
    <w:p w:rsidR="00B17E33" w:rsidRPr="007038D7" w:rsidRDefault="00B17E33" w:rsidP="00B17E33">
      <w:pPr>
        <w:pStyle w:val="Tekstpodstawowy"/>
        <w:rPr>
          <w:sz w:val="24"/>
          <w:szCs w:val="24"/>
        </w:rPr>
      </w:pPr>
      <w:r w:rsidRPr="007038D7">
        <w:rPr>
          <w:sz w:val="24"/>
          <w:szCs w:val="24"/>
        </w:rPr>
        <w:t>Ja, niżej podpisany:................................................................................................................................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</w:p>
    <w:p w:rsidR="00B17E33" w:rsidRPr="007038D7" w:rsidRDefault="00B17E33" w:rsidP="00B17E33">
      <w:pPr>
        <w:pStyle w:val="Tekstpodstawowy"/>
        <w:rPr>
          <w:sz w:val="24"/>
          <w:szCs w:val="24"/>
        </w:rPr>
      </w:pPr>
      <w:r w:rsidRPr="007038D7">
        <w:rPr>
          <w:sz w:val="24"/>
          <w:szCs w:val="24"/>
        </w:rPr>
        <w:t>..................................................................................................................................................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</w:p>
    <w:p w:rsidR="00B17E33" w:rsidRPr="007038D7" w:rsidRDefault="00B17E33" w:rsidP="00B17E33">
      <w:pPr>
        <w:pStyle w:val="Tekstpodstawowy"/>
        <w:rPr>
          <w:sz w:val="24"/>
          <w:szCs w:val="24"/>
        </w:rPr>
      </w:pPr>
      <w:r w:rsidRPr="007038D7">
        <w:rPr>
          <w:sz w:val="24"/>
          <w:szCs w:val="24"/>
        </w:rPr>
        <w:t xml:space="preserve">działając w imieniu i na rzecz Oferenta 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</w:p>
    <w:p w:rsidR="00B17E33" w:rsidRPr="007038D7" w:rsidRDefault="00B17E33" w:rsidP="00B17E33">
      <w:pPr>
        <w:pStyle w:val="Tekstpodstawowy"/>
        <w:rPr>
          <w:sz w:val="24"/>
          <w:szCs w:val="24"/>
        </w:rPr>
      </w:pPr>
      <w:r w:rsidRPr="007038D7"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</w:p>
    <w:p w:rsidR="00B17E33" w:rsidRPr="007038D7" w:rsidRDefault="00B17E33" w:rsidP="00B17E33">
      <w:pPr>
        <w:pStyle w:val="Tekstpodstawowy"/>
        <w:rPr>
          <w:sz w:val="24"/>
          <w:szCs w:val="24"/>
        </w:rPr>
      </w:pPr>
      <w:r w:rsidRPr="007038D7">
        <w:rPr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B17E33" w:rsidRPr="007038D7" w:rsidRDefault="00B17E33" w:rsidP="00B17E33">
      <w:pPr>
        <w:jc w:val="center"/>
        <w:rPr>
          <w:i/>
          <w:sz w:val="24"/>
          <w:szCs w:val="24"/>
        </w:rPr>
      </w:pPr>
      <w:r w:rsidRPr="007038D7">
        <w:rPr>
          <w:i/>
          <w:sz w:val="24"/>
          <w:szCs w:val="24"/>
        </w:rPr>
        <w:t>pełna nazwa i dane teleadresowe Oferenta</w:t>
      </w:r>
    </w:p>
    <w:p w:rsidR="005B2791" w:rsidRDefault="005B2791" w:rsidP="00B17E33">
      <w:pPr>
        <w:pStyle w:val="Tekstpodstawowy"/>
        <w:textAlignment w:val="top"/>
        <w:rPr>
          <w:bCs/>
          <w:sz w:val="24"/>
          <w:szCs w:val="24"/>
        </w:rPr>
      </w:pPr>
    </w:p>
    <w:p w:rsidR="00B17E33" w:rsidRDefault="00B17E33" w:rsidP="00B17E33">
      <w:pPr>
        <w:pStyle w:val="Tekstpodstawowy"/>
        <w:textAlignment w:val="top"/>
        <w:rPr>
          <w:bCs/>
          <w:sz w:val="24"/>
          <w:szCs w:val="24"/>
        </w:rPr>
      </w:pPr>
      <w:r w:rsidRPr="007038D7">
        <w:rPr>
          <w:bCs/>
          <w:sz w:val="24"/>
          <w:szCs w:val="24"/>
        </w:rPr>
        <w:t xml:space="preserve">Składam ofertę na realizację: </w:t>
      </w:r>
    </w:p>
    <w:p w:rsidR="005B2791" w:rsidRPr="007038D7" w:rsidRDefault="005B2791" w:rsidP="00B17E33">
      <w:pPr>
        <w:pStyle w:val="Tekstpodstawowy"/>
        <w:textAlignment w:val="top"/>
        <w:rPr>
          <w:bCs/>
          <w:sz w:val="24"/>
          <w:szCs w:val="24"/>
        </w:rPr>
      </w:pPr>
    </w:p>
    <w:p w:rsidR="00B17E33" w:rsidRPr="007038D7" w:rsidRDefault="005B2791" w:rsidP="00B17E33">
      <w:pPr>
        <w:jc w:val="both"/>
        <w:rPr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1. </w:t>
      </w:r>
      <w:r w:rsidR="00B17E33" w:rsidRPr="007038D7">
        <w:rPr>
          <w:b/>
          <w:sz w:val="24"/>
          <w:szCs w:val="24"/>
          <w:lang w:eastAsia="ar-SA"/>
        </w:rPr>
        <w:t>Oferuję wykonanie zamówienia za cenę:</w:t>
      </w:r>
    </w:p>
    <w:p w:rsidR="00B17E33" w:rsidRPr="00B61B30" w:rsidRDefault="00B17E33" w:rsidP="00B17E33">
      <w:pPr>
        <w:spacing w:line="276" w:lineRule="auto"/>
        <w:jc w:val="both"/>
        <w:rPr>
          <w:sz w:val="24"/>
          <w:szCs w:val="24"/>
          <w:lang w:val="en-US" w:eastAsia="ar-SA"/>
        </w:rPr>
      </w:pPr>
      <w:proofErr w:type="spellStart"/>
      <w:r w:rsidRPr="00B61B30">
        <w:rPr>
          <w:sz w:val="24"/>
          <w:szCs w:val="24"/>
          <w:lang w:val="en-US" w:eastAsia="ar-SA"/>
        </w:rPr>
        <w:t>Cena</w:t>
      </w:r>
      <w:proofErr w:type="spellEnd"/>
      <w:r w:rsidRPr="00B61B30">
        <w:rPr>
          <w:sz w:val="24"/>
          <w:szCs w:val="24"/>
          <w:lang w:val="en-US" w:eastAsia="ar-SA"/>
        </w:rPr>
        <w:t xml:space="preserve"> </w:t>
      </w:r>
      <w:proofErr w:type="spellStart"/>
      <w:r w:rsidRPr="00B61B30">
        <w:rPr>
          <w:sz w:val="24"/>
          <w:szCs w:val="24"/>
          <w:lang w:val="en-US" w:eastAsia="ar-SA"/>
        </w:rPr>
        <w:t>netto</w:t>
      </w:r>
      <w:proofErr w:type="spellEnd"/>
      <w:r w:rsidRPr="00B61B30">
        <w:rPr>
          <w:sz w:val="24"/>
          <w:szCs w:val="24"/>
          <w:lang w:val="en-US" w:eastAsia="ar-SA"/>
        </w:rPr>
        <w:t>: .....................</w:t>
      </w:r>
    </w:p>
    <w:p w:rsidR="00B17E33" w:rsidRPr="00B61B30" w:rsidRDefault="00B17E33" w:rsidP="00B17E33">
      <w:pPr>
        <w:spacing w:line="276" w:lineRule="auto"/>
        <w:jc w:val="both"/>
        <w:rPr>
          <w:sz w:val="24"/>
          <w:szCs w:val="24"/>
          <w:lang w:val="en-US" w:eastAsia="ar-SA"/>
        </w:rPr>
      </w:pPr>
      <w:r w:rsidRPr="00B61B30">
        <w:rPr>
          <w:sz w:val="24"/>
          <w:szCs w:val="24"/>
          <w:lang w:val="en-US" w:eastAsia="ar-SA"/>
        </w:rPr>
        <w:t>VAT (23%): .....................</w:t>
      </w:r>
    </w:p>
    <w:p w:rsidR="00B17E33" w:rsidRPr="00B61B30" w:rsidRDefault="00B17E33" w:rsidP="00B17E33">
      <w:pPr>
        <w:spacing w:line="276" w:lineRule="auto"/>
        <w:jc w:val="both"/>
        <w:rPr>
          <w:sz w:val="24"/>
          <w:szCs w:val="24"/>
          <w:lang w:val="en-US" w:eastAsia="ar-SA"/>
        </w:rPr>
      </w:pPr>
      <w:proofErr w:type="spellStart"/>
      <w:r w:rsidRPr="00B61B30">
        <w:rPr>
          <w:sz w:val="24"/>
          <w:szCs w:val="24"/>
          <w:lang w:val="en-US" w:eastAsia="ar-SA"/>
        </w:rPr>
        <w:t>Centa</w:t>
      </w:r>
      <w:proofErr w:type="spellEnd"/>
      <w:r w:rsidRPr="00B61B30">
        <w:rPr>
          <w:sz w:val="24"/>
          <w:szCs w:val="24"/>
          <w:lang w:val="en-US" w:eastAsia="ar-SA"/>
        </w:rPr>
        <w:t xml:space="preserve"> </w:t>
      </w:r>
      <w:proofErr w:type="spellStart"/>
      <w:r w:rsidRPr="00B61B30">
        <w:rPr>
          <w:sz w:val="24"/>
          <w:szCs w:val="24"/>
          <w:lang w:val="en-US" w:eastAsia="ar-SA"/>
        </w:rPr>
        <w:t>Brutto</w:t>
      </w:r>
      <w:proofErr w:type="spellEnd"/>
      <w:r w:rsidRPr="00B61B30">
        <w:rPr>
          <w:sz w:val="24"/>
          <w:szCs w:val="24"/>
          <w:lang w:val="en-US" w:eastAsia="ar-SA"/>
        </w:rPr>
        <w:t>: .....................</w:t>
      </w:r>
    </w:p>
    <w:p w:rsidR="00B17E33" w:rsidRPr="007038D7" w:rsidRDefault="00B17E33" w:rsidP="00B17E33">
      <w:pPr>
        <w:spacing w:line="276" w:lineRule="auto"/>
        <w:jc w:val="both"/>
        <w:rPr>
          <w:sz w:val="24"/>
          <w:szCs w:val="24"/>
          <w:lang w:eastAsia="ar-SA"/>
        </w:rPr>
      </w:pPr>
      <w:r w:rsidRPr="007038D7">
        <w:rPr>
          <w:sz w:val="24"/>
          <w:szCs w:val="24"/>
          <w:lang w:eastAsia="ar-SA"/>
        </w:rPr>
        <w:t>Cena ofertowa brutto zadania (słownie): ....................................................................................</w:t>
      </w:r>
    </w:p>
    <w:p w:rsidR="00B17E33" w:rsidRPr="007038D7" w:rsidRDefault="00B17E33" w:rsidP="00B17E33">
      <w:pPr>
        <w:jc w:val="both"/>
        <w:rPr>
          <w:sz w:val="24"/>
          <w:szCs w:val="24"/>
          <w:lang w:eastAsia="ar-SA"/>
        </w:rPr>
      </w:pPr>
    </w:p>
    <w:p w:rsidR="00B17E33" w:rsidRPr="007038D7" w:rsidRDefault="00B17E33" w:rsidP="00B17E33">
      <w:pPr>
        <w:jc w:val="both"/>
        <w:rPr>
          <w:sz w:val="24"/>
          <w:szCs w:val="24"/>
        </w:rPr>
      </w:pPr>
      <w:r w:rsidRPr="007038D7">
        <w:rPr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C47FB7" w:rsidRDefault="00C47FB7" w:rsidP="00B17E33">
      <w:pPr>
        <w:jc w:val="both"/>
        <w:rPr>
          <w:sz w:val="24"/>
          <w:szCs w:val="24"/>
        </w:rPr>
      </w:pPr>
    </w:p>
    <w:p w:rsidR="005B2791" w:rsidRDefault="005B2791" w:rsidP="005B2791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2. Oferuję wykonanie zamówienia w ..................* </w:t>
      </w:r>
      <w:r w:rsidRPr="005B2791">
        <w:rPr>
          <w:b/>
          <w:sz w:val="24"/>
          <w:szCs w:val="24"/>
          <w:lang w:eastAsia="ar-SA"/>
        </w:rPr>
        <w:t xml:space="preserve"> liczbie</w:t>
      </w:r>
      <w:r>
        <w:rPr>
          <w:b/>
          <w:sz w:val="24"/>
          <w:szCs w:val="24"/>
          <w:lang w:eastAsia="ar-SA"/>
        </w:rPr>
        <w:t xml:space="preserve"> dni kalendarzowych.  </w:t>
      </w:r>
    </w:p>
    <w:p w:rsidR="005B2791" w:rsidRDefault="005B2791" w:rsidP="005B2791">
      <w:pPr>
        <w:rPr>
          <w:b/>
          <w:sz w:val="24"/>
          <w:szCs w:val="24"/>
          <w:lang w:eastAsia="ar-SA"/>
        </w:rPr>
      </w:pPr>
    </w:p>
    <w:p w:rsidR="005B2791" w:rsidRDefault="005B2791" w:rsidP="005B2791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*Proszę wpisać liczbę całkowitą. </w:t>
      </w:r>
    </w:p>
    <w:p w:rsidR="00E26478" w:rsidRDefault="00E26478" w:rsidP="005B2791">
      <w:pPr>
        <w:rPr>
          <w:b/>
          <w:sz w:val="24"/>
          <w:szCs w:val="24"/>
          <w:lang w:eastAsia="ar-SA"/>
        </w:rPr>
      </w:pPr>
    </w:p>
    <w:p w:rsidR="006A5DBF" w:rsidRDefault="006A5DBF" w:rsidP="006A5DBF">
      <w:pPr>
        <w:jc w:val="both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3. Wykaz osób i wykonywanych przez nich czynności przy realizacji zamówieni: </w:t>
      </w:r>
    </w:p>
    <w:tbl>
      <w:tblPr>
        <w:tblStyle w:val="Tabela-Siatka"/>
        <w:tblW w:w="5000" w:type="pct"/>
        <w:tblLook w:val="04A0"/>
      </w:tblPr>
      <w:tblGrid>
        <w:gridCol w:w="1750"/>
        <w:gridCol w:w="2894"/>
        <w:gridCol w:w="4644"/>
      </w:tblGrid>
      <w:tr w:rsidR="006A5DBF" w:rsidRPr="006A5DBF" w:rsidTr="006A5DBF">
        <w:trPr>
          <w:trHeight w:hRule="exact" w:val="1644"/>
        </w:trPr>
        <w:tc>
          <w:tcPr>
            <w:tcW w:w="942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 w:rsidRPr="006A5DBF">
              <w:rPr>
                <w:b/>
                <w:sz w:val="22"/>
                <w:szCs w:val="24"/>
                <w:lang w:eastAsia="ar-SA"/>
              </w:rPr>
              <w:lastRenderedPageBreak/>
              <w:t>lp.</w:t>
            </w:r>
          </w:p>
        </w:tc>
        <w:tc>
          <w:tcPr>
            <w:tcW w:w="1558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>imię i nazwisko</w:t>
            </w:r>
          </w:p>
        </w:tc>
        <w:tc>
          <w:tcPr>
            <w:tcW w:w="2500" w:type="pct"/>
            <w:vAlign w:val="center"/>
          </w:tcPr>
          <w:p w:rsid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 xml:space="preserve">zakres prac </w:t>
            </w:r>
          </w:p>
          <w:p w:rsid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 xml:space="preserve">/ </w:t>
            </w:r>
          </w:p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>kwalifikacje</w:t>
            </w:r>
          </w:p>
        </w:tc>
      </w:tr>
      <w:tr w:rsidR="006A5DBF" w:rsidRPr="006A5DBF" w:rsidTr="006A5DBF">
        <w:trPr>
          <w:trHeight w:hRule="exact" w:val="1644"/>
        </w:trPr>
        <w:tc>
          <w:tcPr>
            <w:tcW w:w="942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>1.</w:t>
            </w:r>
          </w:p>
        </w:tc>
        <w:tc>
          <w:tcPr>
            <w:tcW w:w="1558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  <w:tc>
          <w:tcPr>
            <w:tcW w:w="2500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</w:tr>
      <w:tr w:rsidR="006A5DBF" w:rsidRPr="006A5DBF" w:rsidTr="006A5DBF">
        <w:trPr>
          <w:trHeight w:hRule="exact" w:val="1644"/>
        </w:trPr>
        <w:tc>
          <w:tcPr>
            <w:tcW w:w="942" w:type="pct"/>
            <w:vAlign w:val="center"/>
          </w:tcPr>
          <w:p w:rsid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>2.</w:t>
            </w:r>
          </w:p>
        </w:tc>
        <w:tc>
          <w:tcPr>
            <w:tcW w:w="1558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  <w:tc>
          <w:tcPr>
            <w:tcW w:w="2500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</w:tr>
      <w:tr w:rsidR="006A5DBF" w:rsidRPr="006A5DBF" w:rsidTr="006A5DBF">
        <w:trPr>
          <w:trHeight w:hRule="exact" w:val="1644"/>
        </w:trPr>
        <w:tc>
          <w:tcPr>
            <w:tcW w:w="942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>3.</w:t>
            </w:r>
          </w:p>
        </w:tc>
        <w:tc>
          <w:tcPr>
            <w:tcW w:w="1558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  <w:tc>
          <w:tcPr>
            <w:tcW w:w="2500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</w:tr>
      <w:tr w:rsidR="006A5DBF" w:rsidRPr="006A5DBF" w:rsidTr="006A5DBF">
        <w:trPr>
          <w:trHeight w:hRule="exact" w:val="1644"/>
        </w:trPr>
        <w:tc>
          <w:tcPr>
            <w:tcW w:w="942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  <w:r>
              <w:rPr>
                <w:b/>
                <w:sz w:val="22"/>
                <w:szCs w:val="24"/>
                <w:lang w:eastAsia="ar-SA"/>
              </w:rPr>
              <w:t>4.</w:t>
            </w:r>
          </w:p>
        </w:tc>
        <w:tc>
          <w:tcPr>
            <w:tcW w:w="1558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  <w:tc>
          <w:tcPr>
            <w:tcW w:w="2500" w:type="pct"/>
            <w:vAlign w:val="center"/>
          </w:tcPr>
          <w:p w:rsidR="006A5DBF" w:rsidRPr="006A5DBF" w:rsidRDefault="006A5DBF" w:rsidP="006A5DBF">
            <w:pPr>
              <w:jc w:val="center"/>
              <w:rPr>
                <w:b/>
                <w:sz w:val="22"/>
                <w:szCs w:val="24"/>
                <w:lang w:eastAsia="ar-SA"/>
              </w:rPr>
            </w:pPr>
          </w:p>
        </w:tc>
      </w:tr>
    </w:tbl>
    <w:p w:rsidR="006A5DBF" w:rsidRDefault="006A5DBF" w:rsidP="006A5DBF">
      <w:pPr>
        <w:jc w:val="both"/>
        <w:rPr>
          <w:b/>
          <w:sz w:val="24"/>
          <w:szCs w:val="24"/>
          <w:lang w:eastAsia="ar-SA"/>
        </w:rPr>
      </w:pPr>
    </w:p>
    <w:p w:rsidR="006A5DBF" w:rsidRDefault="006A5DBF" w:rsidP="006A5DBF">
      <w:pPr>
        <w:jc w:val="both"/>
        <w:rPr>
          <w:b/>
          <w:sz w:val="24"/>
          <w:szCs w:val="24"/>
          <w:lang w:eastAsia="ar-SA"/>
        </w:rPr>
      </w:pPr>
    </w:p>
    <w:p w:rsidR="00E26478" w:rsidRPr="005B2791" w:rsidRDefault="006A5DBF" w:rsidP="006A5DBF">
      <w:pPr>
        <w:jc w:val="both"/>
        <w:rPr>
          <w:b/>
          <w:sz w:val="24"/>
          <w:szCs w:val="24"/>
          <w:lang w:eastAsia="ar-SA"/>
        </w:rPr>
      </w:pPr>
      <w:r w:rsidRPr="006A5DBF">
        <w:rPr>
          <w:color w:val="000000"/>
          <w:sz w:val="24"/>
          <w:szCs w:val="24"/>
          <w:shd w:val="clear" w:color="auto" w:fill="FFFFFF"/>
        </w:rPr>
        <w:t xml:space="preserve">Zamawiający dopuszcza możliwość łączenia funkcji, w przypadku osób, które posiadają uprawnienia więcej niż jednej specjalności. </w:t>
      </w:r>
    </w:p>
    <w:p w:rsidR="005B2791" w:rsidRPr="007038D7" w:rsidRDefault="005B2791" w:rsidP="00B17E33">
      <w:pPr>
        <w:jc w:val="both"/>
        <w:rPr>
          <w:sz w:val="24"/>
          <w:szCs w:val="24"/>
        </w:rPr>
      </w:pPr>
    </w:p>
    <w:p w:rsidR="00B17E33" w:rsidRPr="007038D7" w:rsidRDefault="00E26478" w:rsidP="00B17E33">
      <w:p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4</w:t>
      </w:r>
      <w:r w:rsidR="003C2457">
        <w:rPr>
          <w:sz w:val="24"/>
          <w:szCs w:val="24"/>
          <w:lang w:eastAsia="ar-SA"/>
        </w:rPr>
        <w:t xml:space="preserve">. </w:t>
      </w:r>
      <w:r w:rsidR="00B17E33" w:rsidRPr="007038D7">
        <w:rPr>
          <w:sz w:val="24"/>
          <w:szCs w:val="24"/>
          <w:lang w:eastAsia="ar-SA"/>
        </w:rPr>
        <w:t xml:space="preserve">Termin płatności faktury: </w:t>
      </w:r>
      <w:r w:rsidR="005B2791">
        <w:rPr>
          <w:sz w:val="24"/>
          <w:szCs w:val="24"/>
          <w:lang w:eastAsia="ar-SA"/>
        </w:rPr>
        <w:t xml:space="preserve">do </w:t>
      </w:r>
      <w:r w:rsidR="00B17E33" w:rsidRPr="007038D7">
        <w:rPr>
          <w:sz w:val="24"/>
          <w:szCs w:val="24"/>
          <w:lang w:eastAsia="ar-SA"/>
        </w:rPr>
        <w:t>30 dni</w:t>
      </w:r>
    </w:p>
    <w:p w:rsidR="00B17E33" w:rsidRPr="007038D7" w:rsidRDefault="00E26478" w:rsidP="00B17E33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B17E33" w:rsidRPr="007038D7">
        <w:rPr>
          <w:sz w:val="24"/>
          <w:szCs w:val="24"/>
        </w:rPr>
        <w:t>. Gwarantuję, że przedmiot zamówienia wykonam w terminach określonych w zapytaniu ofertowym przeprowadzanym zgodnie z zasadą konkurencyjności.</w:t>
      </w:r>
    </w:p>
    <w:p w:rsidR="00E26478" w:rsidRDefault="00E26478" w:rsidP="00E26478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17E33" w:rsidRPr="007038D7">
        <w:rPr>
          <w:sz w:val="24"/>
          <w:szCs w:val="24"/>
        </w:rPr>
        <w:t>. Oświadczam, że zapoznałem/</w:t>
      </w:r>
      <w:proofErr w:type="spellStart"/>
      <w:r w:rsidR="00B17E33" w:rsidRPr="007038D7">
        <w:rPr>
          <w:sz w:val="24"/>
          <w:szCs w:val="24"/>
        </w:rPr>
        <w:t>am</w:t>
      </w:r>
      <w:proofErr w:type="spellEnd"/>
      <w:r w:rsidR="00B17E33" w:rsidRPr="007038D7">
        <w:rPr>
          <w:sz w:val="24"/>
          <w:szCs w:val="24"/>
        </w:rPr>
        <w:t xml:space="preserve"> się z zapytaniem ofertowym i nie wnoszę do tej treści żadnych zastrzeżeń.</w:t>
      </w:r>
    </w:p>
    <w:p w:rsidR="00B17E33" w:rsidRPr="007038D7" w:rsidRDefault="00E26478" w:rsidP="00E26478">
      <w:pPr>
        <w:pStyle w:val="Tekstpodstawowy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B17E33" w:rsidRPr="007038D7">
        <w:rPr>
          <w:sz w:val="24"/>
          <w:szCs w:val="24"/>
        </w:rPr>
        <w:t>. Oświadczam, że spełniam warunki udziału w postępowaniu, dotyczące w szczególności:</w:t>
      </w:r>
    </w:p>
    <w:p w:rsidR="00B17E33" w:rsidRPr="007038D7" w:rsidRDefault="00772184" w:rsidP="00B17E33">
      <w:pPr>
        <w:pStyle w:val="Tekstpodstawowy"/>
        <w:ind w:left="567"/>
        <w:jc w:val="both"/>
        <w:rPr>
          <w:sz w:val="24"/>
          <w:szCs w:val="24"/>
        </w:rPr>
      </w:pPr>
      <w:r w:rsidRPr="007038D7">
        <w:rPr>
          <w:sz w:val="24"/>
          <w:szCs w:val="24"/>
        </w:rPr>
        <w:t>1)  posiadam</w:t>
      </w:r>
      <w:r w:rsidR="00B17E33" w:rsidRPr="007038D7">
        <w:rPr>
          <w:sz w:val="24"/>
          <w:szCs w:val="24"/>
        </w:rPr>
        <w:t xml:space="preserve"> uprawnienia do wykonywania określonej działalności lub czynności, jeżeli przepisy prawa nakładają obowiązek ich posiadania,</w:t>
      </w:r>
    </w:p>
    <w:p w:rsidR="00B17E33" w:rsidRPr="007038D7" w:rsidRDefault="00B17E33" w:rsidP="00B17E33">
      <w:pPr>
        <w:pStyle w:val="Tekstpodstawowy"/>
        <w:ind w:left="567"/>
        <w:jc w:val="both"/>
        <w:rPr>
          <w:sz w:val="24"/>
          <w:szCs w:val="24"/>
        </w:rPr>
      </w:pPr>
      <w:r w:rsidRPr="007038D7">
        <w:rPr>
          <w:sz w:val="24"/>
          <w:szCs w:val="24"/>
        </w:rPr>
        <w:t>2) posiadam wiedzę i doświadczenie,</w:t>
      </w:r>
    </w:p>
    <w:p w:rsidR="00B17E33" w:rsidRPr="007038D7" w:rsidRDefault="00772184" w:rsidP="00B17E33">
      <w:pPr>
        <w:pStyle w:val="Tekstpodstawowy"/>
        <w:ind w:left="567"/>
        <w:jc w:val="both"/>
        <w:rPr>
          <w:sz w:val="24"/>
          <w:szCs w:val="24"/>
        </w:rPr>
      </w:pPr>
      <w:r w:rsidRPr="007038D7">
        <w:rPr>
          <w:sz w:val="24"/>
          <w:szCs w:val="24"/>
        </w:rPr>
        <w:t>3)  dysponuję</w:t>
      </w:r>
      <w:r w:rsidR="00B17E33" w:rsidRPr="007038D7">
        <w:rPr>
          <w:sz w:val="24"/>
          <w:szCs w:val="24"/>
        </w:rPr>
        <w:t xml:space="preserve"> odpowiednim potencjałem technicznym oraz osobami zdolnymi do wykonywania zamówienia,</w:t>
      </w:r>
    </w:p>
    <w:p w:rsidR="00B17E33" w:rsidRPr="007038D7" w:rsidRDefault="00E26478" w:rsidP="00B17E33">
      <w:pPr>
        <w:pStyle w:val="Akapitzlist"/>
        <w:spacing w:before="12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8</w:t>
      </w:r>
      <w:r w:rsidR="00B17E33" w:rsidRPr="007038D7">
        <w:rPr>
          <w:sz w:val="24"/>
          <w:szCs w:val="24"/>
        </w:rPr>
        <w:t>. 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 w:rsidR="00B17E33" w:rsidRPr="007038D7">
        <w:rPr>
          <w:rStyle w:val="Odwoanieprzypisudolnego"/>
          <w:sz w:val="24"/>
          <w:szCs w:val="24"/>
        </w:rPr>
        <w:footnoteReference w:id="1"/>
      </w:r>
    </w:p>
    <w:p w:rsidR="00B17E33" w:rsidRPr="007038D7" w:rsidRDefault="00E26478" w:rsidP="00B17E33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9. </w:t>
      </w:r>
      <w:r w:rsidR="00B17E33" w:rsidRPr="007038D7">
        <w:rPr>
          <w:color w:val="000000"/>
          <w:sz w:val="24"/>
          <w:szCs w:val="24"/>
        </w:rPr>
        <w:t>Dane osoby wyznaczonej do kontaktu z Zamawiającym:</w:t>
      </w:r>
    </w:p>
    <w:p w:rsidR="00B17E33" w:rsidRPr="007038D7" w:rsidRDefault="00B17E33" w:rsidP="00B17E33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7038D7">
        <w:rPr>
          <w:color w:val="000000"/>
          <w:sz w:val="24"/>
          <w:szCs w:val="24"/>
        </w:rPr>
        <w:t xml:space="preserve"> 1) Imię i nazwisko .............................................................</w:t>
      </w:r>
    </w:p>
    <w:p w:rsidR="00B17E33" w:rsidRPr="007038D7" w:rsidRDefault="00B17E33" w:rsidP="00B17E33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7038D7">
        <w:rPr>
          <w:color w:val="000000"/>
          <w:sz w:val="24"/>
          <w:szCs w:val="24"/>
        </w:rPr>
        <w:t>2) nr telefonu......................................................................</w:t>
      </w:r>
    </w:p>
    <w:p w:rsidR="00B17E33" w:rsidRPr="007038D7" w:rsidRDefault="00B17E33" w:rsidP="00B17E33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7038D7">
        <w:rPr>
          <w:color w:val="000000"/>
          <w:sz w:val="24"/>
          <w:szCs w:val="24"/>
        </w:rPr>
        <w:t>3) adres e-mail: ............................................................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</w:p>
    <w:p w:rsidR="00B17E33" w:rsidRPr="007038D7" w:rsidRDefault="00E26478" w:rsidP="00B17E33">
      <w:pPr>
        <w:pStyle w:val="Tekstpodstawowy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B17E33" w:rsidRPr="007038D7">
        <w:rPr>
          <w:sz w:val="24"/>
          <w:szCs w:val="24"/>
        </w:rPr>
        <w:t>Załączniki do Oferty: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  <w:r w:rsidRPr="007038D7">
        <w:rPr>
          <w:sz w:val="24"/>
          <w:szCs w:val="24"/>
        </w:rPr>
        <w:t>1. …………………………………………………..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  <w:r w:rsidRPr="007038D7">
        <w:rPr>
          <w:sz w:val="24"/>
          <w:szCs w:val="24"/>
        </w:rPr>
        <w:t>2. …………………………………………………..</w:t>
      </w:r>
    </w:p>
    <w:p w:rsidR="00B17E33" w:rsidRPr="007038D7" w:rsidRDefault="00B17E33" w:rsidP="00B17E33">
      <w:pPr>
        <w:pStyle w:val="Tekstpodstawowy"/>
        <w:rPr>
          <w:sz w:val="24"/>
          <w:szCs w:val="24"/>
        </w:rPr>
      </w:pPr>
    </w:p>
    <w:p w:rsidR="00B17E33" w:rsidRPr="007038D7" w:rsidRDefault="00B17E33" w:rsidP="00B17E33">
      <w:pPr>
        <w:jc w:val="both"/>
        <w:rPr>
          <w:sz w:val="24"/>
          <w:szCs w:val="24"/>
        </w:rPr>
      </w:pPr>
    </w:p>
    <w:p w:rsidR="00B17E33" w:rsidRPr="007038D7" w:rsidRDefault="00B17E33" w:rsidP="00B17E33">
      <w:pPr>
        <w:jc w:val="both"/>
        <w:rPr>
          <w:sz w:val="24"/>
          <w:szCs w:val="24"/>
        </w:rPr>
      </w:pPr>
      <w:r w:rsidRPr="007038D7">
        <w:rPr>
          <w:sz w:val="24"/>
          <w:szCs w:val="24"/>
        </w:rPr>
        <w:t>Data ……………………….</w:t>
      </w:r>
    </w:p>
    <w:p w:rsidR="00B17E33" w:rsidRPr="007038D7" w:rsidRDefault="00B17E33" w:rsidP="00B17E33">
      <w:pPr>
        <w:ind w:left="4248" w:firstLine="708"/>
        <w:jc w:val="both"/>
        <w:rPr>
          <w:sz w:val="24"/>
          <w:szCs w:val="24"/>
        </w:rPr>
      </w:pPr>
      <w:r w:rsidRPr="007038D7">
        <w:rPr>
          <w:sz w:val="24"/>
          <w:szCs w:val="24"/>
        </w:rPr>
        <w:t xml:space="preserve">             ..………………………………………………</w:t>
      </w:r>
    </w:p>
    <w:p w:rsidR="00B17E33" w:rsidRPr="007038D7" w:rsidRDefault="00B17E33" w:rsidP="00B17E33">
      <w:pPr>
        <w:spacing w:after="200" w:line="276" w:lineRule="auto"/>
        <w:rPr>
          <w:sz w:val="24"/>
          <w:szCs w:val="24"/>
        </w:rPr>
      </w:pPr>
      <w:r w:rsidRPr="007038D7">
        <w:rPr>
          <w:sz w:val="24"/>
          <w:szCs w:val="24"/>
        </w:rPr>
        <w:t>Pieczęć i podpis Wykonawcy</w:t>
      </w:r>
    </w:p>
    <w:p w:rsidR="00B17E33" w:rsidRPr="007038D7" w:rsidRDefault="00B17E33" w:rsidP="00B17E33">
      <w:pPr>
        <w:spacing w:after="200" w:line="276" w:lineRule="auto"/>
        <w:rPr>
          <w:sz w:val="24"/>
          <w:szCs w:val="24"/>
        </w:rPr>
      </w:pPr>
    </w:p>
    <w:sectPr w:rsidR="00B17E33" w:rsidRPr="007038D7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DDE443" w16cid:durableId="20DBF5BA"/>
  <w16cid:commentId w16cid:paraId="554671D7" w16cid:durableId="20DBF695"/>
  <w16cid:commentId w16cid:paraId="749D1772" w16cid:durableId="20DBF6C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4DA" w:rsidRDefault="00C714DA" w:rsidP="004A7A45">
      <w:r>
        <w:separator/>
      </w:r>
    </w:p>
  </w:endnote>
  <w:endnote w:type="continuationSeparator" w:id="0">
    <w:p w:rsidR="00C714DA" w:rsidRDefault="00C714DA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jaVu Sans">
    <w:altName w:val="Times New Roman"/>
    <w:charset w:val="EE"/>
    <w:family w:val="swiss"/>
    <w:pitch w:val="variable"/>
    <w:sig w:usb0="00000000" w:usb1="D200FDFF" w:usb2="00042029" w:usb3="00000000" w:csb0="8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33" w:rsidRDefault="00910DF6" w:rsidP="00B17E33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6e-5mm;mso-wrap-distance-bottom:-6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B17E33">
      <w:rPr>
        <w:rFonts w:ascii="Garamond" w:hAnsi="Garamond"/>
        <w:spacing w:val="20"/>
        <w:sz w:val="16"/>
        <w:szCs w:val="16"/>
      </w:rPr>
      <w:t>RIŚP.271.2</w:t>
    </w:r>
    <w:r w:rsidR="00831357">
      <w:rPr>
        <w:rFonts w:ascii="Garamond" w:hAnsi="Garamond"/>
        <w:spacing w:val="20"/>
        <w:sz w:val="16"/>
        <w:szCs w:val="16"/>
      </w:rPr>
      <w:t>5</w:t>
    </w:r>
    <w:r w:rsidR="00B17E33">
      <w:rPr>
        <w:rFonts w:ascii="Garamond" w:hAnsi="Garamond"/>
        <w:spacing w:val="20"/>
        <w:sz w:val="16"/>
        <w:szCs w:val="16"/>
      </w:rPr>
      <w:t>.2019.CC</w:t>
    </w:r>
  </w:p>
  <w:p w:rsidR="00B17E33" w:rsidRDefault="00B17E33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>
      <w:rPr>
        <w:rFonts w:ascii="Garamond" w:hAnsi="Garamond"/>
        <w:spacing w:val="20"/>
        <w:sz w:val="16"/>
        <w:szCs w:val="16"/>
      </w:rPr>
      <w:t>tel</w:t>
    </w:r>
    <w:proofErr w:type="spellEnd"/>
    <w:r>
      <w:rPr>
        <w:rFonts w:ascii="Garamond" w:hAnsi="Garamond"/>
        <w:spacing w:val="20"/>
        <w:sz w:val="16"/>
        <w:szCs w:val="16"/>
      </w:rPr>
      <w:t>/</w:t>
    </w:r>
    <w:proofErr w:type="spellStart"/>
    <w:r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:rsidR="00B17E33" w:rsidRDefault="00910DF6" w:rsidP="00DD7145">
    <w:pPr>
      <w:pStyle w:val="Stopka"/>
      <w:spacing w:line="360" w:lineRule="auto"/>
      <w:jc w:val="center"/>
    </w:pPr>
    <w:hyperlink r:id="rId1" w:history="1">
      <w:r w:rsidR="00B17E33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B17E33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B17E33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B17E33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B17E33">
      <w:rPr>
        <w:rFonts w:ascii="Garamond" w:hAnsi="Garamond"/>
        <w:spacing w:val="20"/>
        <w:sz w:val="16"/>
        <w:szCs w:val="16"/>
      </w:rPr>
      <w:t>I</w:t>
    </w:r>
    <w:proofErr w:type="spellEnd"/>
    <w:r w:rsidR="00B17E33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B17E33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4DA" w:rsidRDefault="00C714DA" w:rsidP="004A7A45">
      <w:r>
        <w:separator/>
      </w:r>
    </w:p>
  </w:footnote>
  <w:footnote w:type="continuationSeparator" w:id="0">
    <w:p w:rsidR="00C714DA" w:rsidRDefault="00C714DA" w:rsidP="004A7A45">
      <w:r>
        <w:continuationSeparator/>
      </w:r>
    </w:p>
  </w:footnote>
  <w:footnote w:id="1">
    <w:p w:rsidR="00B17E33" w:rsidRPr="00F3545A" w:rsidRDefault="00B17E33" w:rsidP="00B17E33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  <w:r w:rsidRPr="00A878F0">
        <w:rPr>
          <w:rStyle w:val="Odwoanieprzypisudolnego"/>
        </w:rPr>
        <w:footnoteRef/>
      </w:r>
      <w:r>
        <w:t xml:space="preserve"> </w:t>
      </w:r>
    </w:p>
    <w:p w:rsidR="00B17E33" w:rsidRPr="00953A03" w:rsidRDefault="00B17E33" w:rsidP="00B17E33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1) rozporządzenie Parlamentu Europejskiego i Rady (UE) 2016/679 z dnia 27 kwietnia 2016 r. w sp</w:t>
      </w:r>
      <w:r>
        <w:rPr>
          <w:sz w:val="16"/>
          <w:szCs w:val="16"/>
        </w:rPr>
        <w:t>rawie ochrony osób fizycznych w </w:t>
      </w:r>
      <w:r w:rsidRPr="00953A03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  <w:p w:rsidR="00B17E33" w:rsidRPr="00953A03" w:rsidRDefault="00B17E33" w:rsidP="00B17E33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 xml:space="preserve">* w </w:t>
      </w:r>
      <w:r w:rsidR="00772184" w:rsidRPr="00953A03">
        <w:rPr>
          <w:sz w:val="16"/>
          <w:szCs w:val="16"/>
        </w:rPr>
        <w:t>przypadku, gdy</w:t>
      </w:r>
      <w:r w:rsidRPr="00953A03">
        <w:rPr>
          <w:sz w:val="16"/>
          <w:szCs w:val="16"/>
        </w:rPr>
        <w:t xml:space="preserve">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B17E33" w:rsidRDefault="00B17E33" w:rsidP="00B17E33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33" w:rsidRPr="00F35A28" w:rsidRDefault="00B17E3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B17E33" w:rsidRDefault="00B17E33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B17E33" w:rsidRDefault="00910DF6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6A5DBF" w:rsidRPr="006A5DBF" w:rsidRDefault="006A5DBF" w:rsidP="00DD7145">
    <w:pPr>
      <w:pStyle w:val="Nagwek"/>
      <w:jc w:val="center"/>
      <w:rPr>
        <w:rFonts w:ascii="Garamond" w:hAnsi="Garamond"/>
        <w:b/>
        <w:i/>
        <w:color w:val="008000"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307EE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2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2">
    <w:nsid w:val="00000002"/>
    <w:multiLevelType w:val="multi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2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3">
    <w:nsid w:val="00000003"/>
    <w:multiLevelType w:val="singleLevel"/>
    <w:tmpl w:val="00000003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</w:abstractNum>
  <w:abstractNum w:abstractNumId="4">
    <w:nsid w:val="00000004"/>
    <w:multiLevelType w:val="multilevel"/>
    <w:tmpl w:val="00000004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2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5">
    <w:nsid w:val="00000005"/>
    <w:multiLevelType w:val="multilevel"/>
    <w:tmpl w:val="00000005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225026C"/>
    <w:multiLevelType w:val="hybridMultilevel"/>
    <w:tmpl w:val="4F88727E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CAD032C"/>
    <w:multiLevelType w:val="singleLevel"/>
    <w:tmpl w:val="CE960B28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13FC6C7C"/>
    <w:multiLevelType w:val="hybridMultilevel"/>
    <w:tmpl w:val="9D0C5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C6A7A"/>
    <w:multiLevelType w:val="hybridMultilevel"/>
    <w:tmpl w:val="05A4C2C2"/>
    <w:lvl w:ilvl="0" w:tplc="1A2C8F96">
      <w:start w:val="1"/>
      <w:numFmt w:val="decimal"/>
      <w:lvlText w:val="%1)"/>
      <w:lvlJc w:val="left"/>
      <w:pPr>
        <w:ind w:left="86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1BC87407"/>
    <w:multiLevelType w:val="singleLevel"/>
    <w:tmpl w:val="02A0F932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30DD5834"/>
    <w:multiLevelType w:val="singleLevel"/>
    <w:tmpl w:val="015A4DCE"/>
    <w:lvl w:ilvl="0">
      <w:start w:val="1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31776141"/>
    <w:multiLevelType w:val="hybridMultilevel"/>
    <w:tmpl w:val="9C8669E4"/>
    <w:lvl w:ilvl="0" w:tplc="04150011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C945DA"/>
    <w:multiLevelType w:val="singleLevel"/>
    <w:tmpl w:val="089EDAFC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3C844723"/>
    <w:multiLevelType w:val="singleLevel"/>
    <w:tmpl w:val="B002DB0A"/>
    <w:lvl w:ilvl="0">
      <w:start w:val="2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975C1"/>
    <w:multiLevelType w:val="singleLevel"/>
    <w:tmpl w:val="9B7A3786"/>
    <w:lvl w:ilvl="0">
      <w:start w:val="1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2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7F4564"/>
    <w:multiLevelType w:val="hybridMultilevel"/>
    <w:tmpl w:val="9D0C5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F1F41"/>
    <w:multiLevelType w:val="singleLevel"/>
    <w:tmpl w:val="7390DC64"/>
    <w:lvl w:ilvl="0">
      <w:start w:val="3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549A5702"/>
    <w:multiLevelType w:val="hybridMultilevel"/>
    <w:tmpl w:val="9D0C5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AD6819"/>
    <w:multiLevelType w:val="singleLevel"/>
    <w:tmpl w:val="9B20C892"/>
    <w:lvl w:ilvl="0">
      <w:start w:val="1"/>
      <w:numFmt w:val="decimal"/>
      <w:lvlText w:val="%1)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5ACB5475"/>
    <w:multiLevelType w:val="hybridMultilevel"/>
    <w:tmpl w:val="ABA43046"/>
    <w:lvl w:ilvl="0" w:tplc="F7AE5508">
      <w:start w:val="1"/>
      <w:numFmt w:val="decimal"/>
      <w:lvlText w:val="%1)"/>
      <w:lvlJc w:val="left"/>
      <w:pPr>
        <w:ind w:left="9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2" w:hanging="360"/>
      </w:pPr>
    </w:lvl>
    <w:lvl w:ilvl="2" w:tplc="0415001B" w:tentative="1">
      <w:start w:val="1"/>
      <w:numFmt w:val="lowerRoman"/>
      <w:lvlText w:val="%3."/>
      <w:lvlJc w:val="right"/>
      <w:pPr>
        <w:ind w:left="2362" w:hanging="180"/>
      </w:pPr>
    </w:lvl>
    <w:lvl w:ilvl="3" w:tplc="0415000F" w:tentative="1">
      <w:start w:val="1"/>
      <w:numFmt w:val="decimal"/>
      <w:lvlText w:val="%4."/>
      <w:lvlJc w:val="left"/>
      <w:pPr>
        <w:ind w:left="3082" w:hanging="360"/>
      </w:pPr>
    </w:lvl>
    <w:lvl w:ilvl="4" w:tplc="04150019" w:tentative="1">
      <w:start w:val="1"/>
      <w:numFmt w:val="lowerLetter"/>
      <w:lvlText w:val="%5."/>
      <w:lvlJc w:val="left"/>
      <w:pPr>
        <w:ind w:left="3802" w:hanging="360"/>
      </w:pPr>
    </w:lvl>
    <w:lvl w:ilvl="5" w:tplc="0415001B" w:tentative="1">
      <w:start w:val="1"/>
      <w:numFmt w:val="lowerRoman"/>
      <w:lvlText w:val="%6."/>
      <w:lvlJc w:val="right"/>
      <w:pPr>
        <w:ind w:left="4522" w:hanging="180"/>
      </w:pPr>
    </w:lvl>
    <w:lvl w:ilvl="6" w:tplc="0415000F" w:tentative="1">
      <w:start w:val="1"/>
      <w:numFmt w:val="decimal"/>
      <w:lvlText w:val="%7."/>
      <w:lvlJc w:val="left"/>
      <w:pPr>
        <w:ind w:left="5242" w:hanging="360"/>
      </w:pPr>
    </w:lvl>
    <w:lvl w:ilvl="7" w:tplc="04150019" w:tentative="1">
      <w:start w:val="1"/>
      <w:numFmt w:val="lowerLetter"/>
      <w:lvlText w:val="%8."/>
      <w:lvlJc w:val="left"/>
      <w:pPr>
        <w:ind w:left="5962" w:hanging="360"/>
      </w:pPr>
    </w:lvl>
    <w:lvl w:ilvl="8" w:tplc="0415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D57888"/>
    <w:multiLevelType w:val="hybridMultilevel"/>
    <w:tmpl w:val="F0B03728"/>
    <w:lvl w:ilvl="0" w:tplc="4998AFCE">
      <w:start w:val="1"/>
      <w:numFmt w:val="decimal"/>
      <w:lvlText w:val="%1)"/>
      <w:lvlJc w:val="left"/>
      <w:pPr>
        <w:ind w:left="8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700A6D29"/>
    <w:multiLevelType w:val="hybridMultilevel"/>
    <w:tmpl w:val="A950CDC8"/>
    <w:lvl w:ilvl="0" w:tplc="DC38CF1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A962E1"/>
    <w:multiLevelType w:val="hybridMultilevel"/>
    <w:tmpl w:val="174C22D4"/>
    <w:lvl w:ilvl="0" w:tplc="4760BE32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4"/>
  </w:num>
  <w:num w:numId="3">
    <w:abstractNumId w:val="15"/>
  </w:num>
  <w:num w:numId="4">
    <w:abstractNumId w:val="18"/>
  </w:num>
  <w:num w:numId="5">
    <w:abstractNumId w:val="20"/>
  </w:num>
  <w:num w:numId="6">
    <w:abstractNumId w:val="27"/>
  </w:num>
  <w:num w:numId="7">
    <w:abstractNumId w:val="32"/>
  </w:num>
  <w:num w:numId="8">
    <w:abstractNumId w:val="26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31"/>
  </w:num>
  <w:num w:numId="12">
    <w:abstractNumId w:val="10"/>
  </w:num>
  <w:num w:numId="13">
    <w:abstractNumId w:val="29"/>
  </w:num>
  <w:num w:numId="14">
    <w:abstractNumId w:val="7"/>
  </w:num>
  <w:num w:numId="15">
    <w:abstractNumId w:val="21"/>
  </w:num>
  <w:num w:numId="16">
    <w:abstractNumId w:val="9"/>
  </w:num>
  <w:num w:numId="17">
    <w:abstractNumId w:val="19"/>
  </w:num>
  <w:num w:numId="18">
    <w:abstractNumId w:val="16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7"/>
    <w:lvlOverride w:ilvl="0">
      <w:startOverride w:val="2"/>
    </w:lvlOverride>
  </w:num>
  <w:num w:numId="21">
    <w:abstractNumId w:val="22"/>
    <w:lvlOverride w:ilvl="0">
      <w:startOverride w:val="3"/>
    </w:lvlOverride>
  </w:num>
  <w:num w:numId="22">
    <w:abstractNumId w:val="12"/>
    <w:lvlOverride w:ilvl="0">
      <w:startOverride w:val="1"/>
    </w:lvlOverride>
  </w:num>
  <w:num w:numId="23">
    <w:abstractNumId w:val="11"/>
    <w:lvlOverride w:ilvl="0">
      <w:startOverride w:val="1"/>
    </w:lvlOverride>
  </w:num>
  <w:num w:numId="24">
    <w:abstractNumId w:val="24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5"/>
  </w:num>
  <w:num w:numId="31">
    <w:abstractNumId w:val="6"/>
  </w:num>
  <w:num w:numId="32">
    <w:abstractNumId w:val="13"/>
  </w:num>
  <w:num w:numId="33">
    <w:abstractNumId w:val="23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attachedTemplate r:id="rId1"/>
  <w:defaultTabStop w:val="708"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22940"/>
    <w:rsid w:val="00043DDB"/>
    <w:rsid w:val="00095D58"/>
    <w:rsid w:val="000B2D95"/>
    <w:rsid w:val="000B48E4"/>
    <w:rsid w:val="000D6E3F"/>
    <w:rsid w:val="000E4128"/>
    <w:rsid w:val="000E53DE"/>
    <w:rsid w:val="000F4757"/>
    <w:rsid w:val="000F544E"/>
    <w:rsid w:val="00103789"/>
    <w:rsid w:val="00124AF5"/>
    <w:rsid w:val="00154A52"/>
    <w:rsid w:val="00176B52"/>
    <w:rsid w:val="00186F71"/>
    <w:rsid w:val="001A6BD6"/>
    <w:rsid w:val="001C35CE"/>
    <w:rsid w:val="001D524E"/>
    <w:rsid w:val="001F7825"/>
    <w:rsid w:val="00224D94"/>
    <w:rsid w:val="00293143"/>
    <w:rsid w:val="002C32E9"/>
    <w:rsid w:val="002C7731"/>
    <w:rsid w:val="002D096E"/>
    <w:rsid w:val="002D49A7"/>
    <w:rsid w:val="002E7835"/>
    <w:rsid w:val="00300066"/>
    <w:rsid w:val="00304A0A"/>
    <w:rsid w:val="003149E5"/>
    <w:rsid w:val="00356861"/>
    <w:rsid w:val="00371CB1"/>
    <w:rsid w:val="00380FBC"/>
    <w:rsid w:val="0038258E"/>
    <w:rsid w:val="003A1495"/>
    <w:rsid w:val="003A2483"/>
    <w:rsid w:val="003C2457"/>
    <w:rsid w:val="003D462A"/>
    <w:rsid w:val="00411D40"/>
    <w:rsid w:val="004341A4"/>
    <w:rsid w:val="00444D99"/>
    <w:rsid w:val="0047069F"/>
    <w:rsid w:val="0048040B"/>
    <w:rsid w:val="004813B1"/>
    <w:rsid w:val="004825B6"/>
    <w:rsid w:val="004A2491"/>
    <w:rsid w:val="004A7A45"/>
    <w:rsid w:val="004E13CE"/>
    <w:rsid w:val="004F2F82"/>
    <w:rsid w:val="00530C33"/>
    <w:rsid w:val="005B2791"/>
    <w:rsid w:val="005D6F13"/>
    <w:rsid w:val="00642194"/>
    <w:rsid w:val="00676C34"/>
    <w:rsid w:val="00682D45"/>
    <w:rsid w:val="006A442C"/>
    <w:rsid w:val="006A5DBF"/>
    <w:rsid w:val="006D54F2"/>
    <w:rsid w:val="007038D7"/>
    <w:rsid w:val="00736874"/>
    <w:rsid w:val="0074401D"/>
    <w:rsid w:val="007474F7"/>
    <w:rsid w:val="00772184"/>
    <w:rsid w:val="007762E2"/>
    <w:rsid w:val="007957AF"/>
    <w:rsid w:val="007D1F97"/>
    <w:rsid w:val="007E33EB"/>
    <w:rsid w:val="00802FFC"/>
    <w:rsid w:val="00831357"/>
    <w:rsid w:val="00836333"/>
    <w:rsid w:val="0085735D"/>
    <w:rsid w:val="00886DE7"/>
    <w:rsid w:val="008A044B"/>
    <w:rsid w:val="008A092E"/>
    <w:rsid w:val="008A7D18"/>
    <w:rsid w:val="008B6D51"/>
    <w:rsid w:val="008E203F"/>
    <w:rsid w:val="009035E8"/>
    <w:rsid w:val="00904F0C"/>
    <w:rsid w:val="00906EC7"/>
    <w:rsid w:val="00910DF6"/>
    <w:rsid w:val="0091499B"/>
    <w:rsid w:val="00962EFF"/>
    <w:rsid w:val="009731C8"/>
    <w:rsid w:val="00994610"/>
    <w:rsid w:val="009E1595"/>
    <w:rsid w:val="009E434A"/>
    <w:rsid w:val="009E581D"/>
    <w:rsid w:val="00A20883"/>
    <w:rsid w:val="00A34763"/>
    <w:rsid w:val="00A56228"/>
    <w:rsid w:val="00A86635"/>
    <w:rsid w:val="00A87374"/>
    <w:rsid w:val="00A878F0"/>
    <w:rsid w:val="00AA2BAD"/>
    <w:rsid w:val="00AB7765"/>
    <w:rsid w:val="00AC58F9"/>
    <w:rsid w:val="00AF05CC"/>
    <w:rsid w:val="00B17E33"/>
    <w:rsid w:val="00B6152E"/>
    <w:rsid w:val="00B61B30"/>
    <w:rsid w:val="00B81C77"/>
    <w:rsid w:val="00B91552"/>
    <w:rsid w:val="00BE741F"/>
    <w:rsid w:val="00C07F34"/>
    <w:rsid w:val="00C36B30"/>
    <w:rsid w:val="00C47FB7"/>
    <w:rsid w:val="00C714DA"/>
    <w:rsid w:val="00C920DF"/>
    <w:rsid w:val="00CA0937"/>
    <w:rsid w:val="00CD3407"/>
    <w:rsid w:val="00D16919"/>
    <w:rsid w:val="00D34769"/>
    <w:rsid w:val="00D429F0"/>
    <w:rsid w:val="00D43560"/>
    <w:rsid w:val="00D6417E"/>
    <w:rsid w:val="00D750D8"/>
    <w:rsid w:val="00D868E0"/>
    <w:rsid w:val="00DB7DF5"/>
    <w:rsid w:val="00DD7145"/>
    <w:rsid w:val="00DE4C96"/>
    <w:rsid w:val="00DF445E"/>
    <w:rsid w:val="00E17556"/>
    <w:rsid w:val="00E24CEF"/>
    <w:rsid w:val="00E26478"/>
    <w:rsid w:val="00E266DB"/>
    <w:rsid w:val="00E27F5A"/>
    <w:rsid w:val="00E32655"/>
    <w:rsid w:val="00E330B0"/>
    <w:rsid w:val="00E33FEB"/>
    <w:rsid w:val="00E6611D"/>
    <w:rsid w:val="00E90D7B"/>
    <w:rsid w:val="00ED471A"/>
    <w:rsid w:val="00EF0B98"/>
    <w:rsid w:val="00EF4AC6"/>
    <w:rsid w:val="00F07BB8"/>
    <w:rsid w:val="00F17496"/>
    <w:rsid w:val="00F2123E"/>
    <w:rsid w:val="00F43181"/>
    <w:rsid w:val="00F76FA0"/>
    <w:rsid w:val="00F84B7B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6B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7E33"/>
    <w:pPr>
      <w:keepNext/>
      <w:jc w:val="center"/>
      <w:outlineLvl w:val="0"/>
    </w:pPr>
    <w:rPr>
      <w:b/>
      <w:sz w:val="3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B17E33"/>
    <w:rPr>
      <w:rFonts w:ascii="Times New Roman" w:eastAsia="Times New Roman" w:hAnsi="Times New Roman" w:cs="Times New Roman"/>
      <w:b/>
      <w:sz w:val="32"/>
    </w:rPr>
  </w:style>
  <w:style w:type="paragraph" w:customStyle="1" w:styleId="Tekstpodstawowywcity21">
    <w:name w:val="Tekst podstawowy wcięty 21"/>
    <w:basedOn w:val="Normalny"/>
    <w:rsid w:val="00B17E33"/>
    <w:pPr>
      <w:tabs>
        <w:tab w:val="left" w:pos="2340"/>
      </w:tabs>
      <w:suppressAutoHyphens/>
      <w:ind w:left="360"/>
      <w:jc w:val="both"/>
    </w:pPr>
    <w:rPr>
      <w:sz w:val="24"/>
      <w:szCs w:val="24"/>
      <w:lang w:eastAsia="ar-SA"/>
    </w:rPr>
  </w:style>
  <w:style w:type="character" w:customStyle="1" w:styleId="Teksttreci">
    <w:name w:val="Tekst treści_"/>
    <w:link w:val="Teksttreci1"/>
    <w:rsid w:val="00B17E3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B17E33"/>
    <w:pPr>
      <w:shd w:val="clear" w:color="auto" w:fill="FFFFFF"/>
      <w:spacing w:after="60" w:line="240" w:lineRule="atLeast"/>
    </w:pPr>
    <w:rPr>
      <w:rFonts w:eastAsiaTheme="minorHAnsi"/>
      <w:sz w:val="23"/>
      <w:szCs w:val="23"/>
      <w:lang w:eastAsia="en-US"/>
    </w:rPr>
  </w:style>
  <w:style w:type="paragraph" w:styleId="Tekstpodstawowy">
    <w:name w:val="Body Text"/>
    <w:basedOn w:val="Normalny"/>
    <w:link w:val="TekstpodstawowyZnak"/>
    <w:semiHidden/>
    <w:rsid w:val="00B17E33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17E33"/>
    <w:rPr>
      <w:rFonts w:ascii="Times New Roman" w:eastAsia="Times New Roman" w:hAnsi="Times New Roman" w:cs="Times New Roman"/>
      <w:sz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7E3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7E3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7E33"/>
    <w:rPr>
      <w:vertAlign w:val="superscript"/>
    </w:rPr>
  </w:style>
  <w:style w:type="paragraph" w:customStyle="1" w:styleId="Teksttreci5">
    <w:name w:val="Tekst treści (5)"/>
    <w:basedOn w:val="Normalny"/>
    <w:rsid w:val="00B17E33"/>
    <w:pPr>
      <w:shd w:val="clear" w:color="auto" w:fill="FFFFFF"/>
      <w:suppressAutoHyphens/>
      <w:spacing w:line="240" w:lineRule="atLeast"/>
    </w:pPr>
    <w:rPr>
      <w:rFonts w:eastAsia="DejaVu Sans"/>
      <w:b/>
      <w:bCs/>
      <w:sz w:val="23"/>
      <w:szCs w:val="23"/>
      <w:lang w:eastAsia="zh-CN"/>
    </w:rPr>
  </w:style>
  <w:style w:type="paragraph" w:customStyle="1" w:styleId="Nagwek3">
    <w:name w:val="Nagłówek #3"/>
    <w:basedOn w:val="Normalny"/>
    <w:rsid w:val="00B17E33"/>
    <w:pPr>
      <w:shd w:val="clear" w:color="auto" w:fill="FFFFFF"/>
      <w:suppressAutoHyphens/>
      <w:spacing w:before="540" w:line="278" w:lineRule="exact"/>
    </w:pPr>
    <w:rPr>
      <w:rFonts w:eastAsia="DejaVu Sans"/>
      <w:b/>
      <w:bCs/>
      <w:sz w:val="23"/>
      <w:szCs w:val="23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17E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E3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E3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7E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E33"/>
    <w:rPr>
      <w:rFonts w:ascii="Tahoma" w:eastAsia="Times New Roman" w:hAnsi="Tahoma" w:cs="Tahoma"/>
      <w:sz w:val="16"/>
      <w:szCs w:val="16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78F0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20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203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6A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jtek\Deskto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3</Pages>
  <Words>486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2019-07-31T12:30:00Z</cp:lastPrinted>
  <dcterms:created xsi:type="dcterms:W3CDTF">2019-07-31T12:45:00Z</dcterms:created>
  <dcterms:modified xsi:type="dcterms:W3CDTF">2019-07-31T12:45:00Z</dcterms:modified>
</cp:coreProperties>
</file>