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6726B5" w:rsidRDefault="00225262" w:rsidP="006726B5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Znak sprawy: RIR.271.6</w:t>
      </w:r>
      <w:r w:rsidR="006726B5" w:rsidRPr="006726B5">
        <w:rPr>
          <w:b w:val="0"/>
          <w:bCs w:val="0"/>
          <w:sz w:val="18"/>
          <w:szCs w:val="18"/>
        </w:rPr>
        <w:t>.2021.EK</w:t>
      </w:r>
    </w:p>
    <w:p w:rsidR="006726B5" w:rsidRPr="006726B5" w:rsidRDefault="004A64E0" w:rsidP="006726B5">
      <w:pPr>
        <w:pStyle w:val="Nagwek1"/>
        <w:shd w:val="clear" w:color="auto" w:fill="FFFFFF"/>
        <w:spacing w:line="276" w:lineRule="auto"/>
        <w:jc w:val="right"/>
      </w:pPr>
      <w:r>
        <w:rPr>
          <w:b w:val="0"/>
          <w:bCs w:val="0"/>
          <w:sz w:val="18"/>
          <w:szCs w:val="18"/>
        </w:rPr>
        <w:t>Załącznik nr 1.</w:t>
      </w:r>
      <w:r w:rsidR="006D36BE">
        <w:rPr>
          <w:b w:val="0"/>
          <w:bCs w:val="0"/>
          <w:sz w:val="18"/>
          <w:szCs w:val="18"/>
        </w:rPr>
        <w:t>3</w:t>
      </w:r>
      <w:r w:rsidR="006726B5" w:rsidRPr="006726B5">
        <w:rPr>
          <w:b w:val="0"/>
          <w:bCs w:val="0"/>
          <w:sz w:val="18"/>
          <w:szCs w:val="18"/>
        </w:rPr>
        <w:t xml:space="preserve"> do SWZ</w:t>
      </w:r>
    </w:p>
    <w:p w:rsidR="006726B5" w:rsidRDefault="006726B5" w:rsidP="006726B5">
      <w:pPr>
        <w:pStyle w:val="Nagwek1"/>
        <w:shd w:val="clear" w:color="auto" w:fill="FFFFFF"/>
        <w:spacing w:line="276" w:lineRule="auto"/>
        <w:jc w:val="both"/>
      </w:pPr>
      <w:r>
        <w:rPr>
          <w:rFonts w:ascii="Verdana" w:hAnsi="Verdana" w:cs="Verdana"/>
          <w:b w:val="0"/>
          <w:bCs w:val="0"/>
          <w:sz w:val="18"/>
          <w:szCs w:val="18"/>
        </w:rPr>
        <w:t>............................................</w:t>
      </w:r>
    </w:p>
    <w:p w:rsidR="006726B5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</w:pPr>
      <w:r>
        <w:rPr>
          <w:rFonts w:ascii="Verdana" w:hAnsi="Verdana" w:cs="Verdana"/>
          <w:b w:val="0"/>
          <w:bCs w:val="0"/>
          <w:sz w:val="18"/>
          <w:szCs w:val="18"/>
        </w:rPr>
        <w:t>(pieczęć wykonawcy)</w:t>
      </w:r>
    </w:p>
    <w:p w:rsidR="006726B5" w:rsidRDefault="006726B5" w:rsidP="006726B5">
      <w:pPr>
        <w:pStyle w:val="Nagwek1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pStyle w:val="Nagwek1"/>
        <w:shd w:val="clear" w:color="auto" w:fill="FFFFFF"/>
        <w:spacing w:line="276" w:lineRule="auto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pStyle w:val="Nagwek1"/>
        <w:shd w:val="clear" w:color="auto" w:fill="FFFFFF"/>
        <w:spacing w:line="276" w:lineRule="auto"/>
      </w:pPr>
      <w:r>
        <w:rPr>
          <w:rFonts w:ascii="Verdana" w:hAnsi="Verdana" w:cs="Verdana"/>
          <w:sz w:val="18"/>
          <w:szCs w:val="18"/>
        </w:rPr>
        <w:t>OFERTA</w:t>
      </w:r>
    </w:p>
    <w:p w:rsidR="006726B5" w:rsidRPr="00984520" w:rsidRDefault="006726B5" w:rsidP="006726B5">
      <w:pPr>
        <w:pStyle w:val="Nagwek1"/>
        <w:shd w:val="clear" w:color="auto" w:fill="FFFFFF"/>
        <w:spacing w:line="276" w:lineRule="auto"/>
        <w:jc w:val="both"/>
        <w:rPr>
          <w:rFonts w:ascii="Verdana" w:hAnsi="Verdana" w:cs="Verdana"/>
          <w:bCs w:val="0"/>
          <w:sz w:val="18"/>
          <w:szCs w:val="18"/>
        </w:rPr>
      </w:pPr>
      <w:r>
        <w:rPr>
          <w:rFonts w:ascii="Verdana" w:hAnsi="Verdana" w:cs="Verdana"/>
          <w:bCs w:val="0"/>
          <w:sz w:val="18"/>
          <w:szCs w:val="18"/>
        </w:rPr>
        <w:t>GMINA GRUTA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b/>
          <w:sz w:val="18"/>
          <w:szCs w:val="18"/>
        </w:rPr>
      </w:pPr>
    </w:p>
    <w:p w:rsidR="006726B5" w:rsidRDefault="006726B5" w:rsidP="006726B5">
      <w:pPr>
        <w:widowControl w:val="0"/>
        <w:shd w:val="clear" w:color="auto" w:fill="FFFFFF"/>
        <w:spacing w:line="276" w:lineRule="auto"/>
        <w:jc w:val="center"/>
      </w:pPr>
      <w:r>
        <w:rPr>
          <w:rFonts w:ascii="Verdana" w:hAnsi="Verdana" w:cs="Verdana"/>
          <w:sz w:val="18"/>
          <w:szCs w:val="18"/>
        </w:rPr>
        <w:t>Nawiązując do ogłoszenia o przetargu na zadanie pn: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  <w:r w:rsidRPr="00561D80">
        <w:rPr>
          <w:rFonts w:eastAsia="Calibri"/>
          <w:sz w:val="22"/>
          <w:szCs w:val="22"/>
          <w:lang w:eastAsia="en-US"/>
        </w:rPr>
        <w:t>Przebudowa drogi gminnej nr 041432C w Annowie i odcinków dróg gminnych: nr 041424C w miejscowości Jasiewo od km 0+002 do km 0+951 i nr 041428C w</w:t>
      </w:r>
      <w:r>
        <w:rPr>
          <w:rFonts w:eastAsia="Calibri"/>
          <w:sz w:val="22"/>
          <w:szCs w:val="22"/>
          <w:lang w:eastAsia="en-US"/>
        </w:rPr>
        <w:t> </w:t>
      </w:r>
      <w:r w:rsidRPr="00561D80">
        <w:rPr>
          <w:rFonts w:eastAsia="Calibri"/>
          <w:sz w:val="22"/>
          <w:szCs w:val="22"/>
          <w:lang w:eastAsia="en-US"/>
        </w:rPr>
        <w:t>miejscowości Okonin od km  0+004 do km 0+409 na terenie gminy Gruta</w:t>
      </w:r>
    </w:p>
    <w:p w:rsidR="006726B5" w:rsidRDefault="006726B5" w:rsidP="006726B5">
      <w:pPr>
        <w:shd w:val="clear" w:color="auto" w:fill="FFFFFF"/>
        <w:spacing w:line="276" w:lineRule="auto"/>
        <w:jc w:val="both"/>
      </w:pPr>
    </w:p>
    <w:p w:rsidR="006D36BE" w:rsidRPr="00642F1B" w:rsidRDefault="006D36BE" w:rsidP="006D36BE">
      <w:pPr>
        <w:ind w:left="1560" w:hanging="1134"/>
        <w:jc w:val="center"/>
        <w:rPr>
          <w:rFonts w:eastAsia="Calibri"/>
          <w:b/>
          <w:sz w:val="24"/>
          <w:szCs w:val="24"/>
          <w:lang w:eastAsia="en-US"/>
        </w:rPr>
      </w:pPr>
      <w:r w:rsidRPr="00642F1B">
        <w:rPr>
          <w:b/>
          <w:sz w:val="24"/>
          <w:szCs w:val="24"/>
        </w:rPr>
        <w:t xml:space="preserve">Część nr 3 – </w:t>
      </w:r>
      <w:r w:rsidRPr="00642F1B">
        <w:rPr>
          <w:rFonts w:eastAsia="Calibri"/>
          <w:b/>
          <w:sz w:val="24"/>
          <w:szCs w:val="24"/>
          <w:lang w:eastAsia="en-US"/>
        </w:rPr>
        <w:t>Przebudowa odcinka drogi gminnej nr 041428C w miejscowości Okonin od km 0+002 do km 0+004 do km 0+409.</w:t>
      </w:r>
    </w:p>
    <w:p w:rsidR="006726B5" w:rsidRDefault="006726B5" w:rsidP="006726B5">
      <w:pPr>
        <w:rPr>
          <w:rFonts w:ascii="Verdana" w:hAnsi="Verdana" w:cs="Verdana"/>
          <w:b/>
          <w:bCs/>
          <w:iCs/>
          <w:sz w:val="18"/>
          <w:szCs w:val="18"/>
        </w:rPr>
      </w:pPr>
    </w:p>
    <w:p w:rsidR="006726B5" w:rsidRDefault="006726B5" w:rsidP="006726B5">
      <w:r>
        <w:rPr>
          <w:rFonts w:ascii="Verdana" w:hAnsi="Verdana" w:cs="Verdana"/>
          <w:b/>
          <w:sz w:val="18"/>
          <w:szCs w:val="18"/>
        </w:rPr>
        <w:t>MY NIŻEJ PODPISANI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</w:pPr>
      <w:r>
        <w:rPr>
          <w:rFonts w:ascii="Verdana" w:hAnsi="Verdana" w:cs="Verdana"/>
          <w:bCs/>
          <w:sz w:val="18"/>
          <w:szCs w:val="18"/>
        </w:rPr>
        <w:t>..........................................................................................................................................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</w:pPr>
      <w:r>
        <w:rPr>
          <w:rFonts w:ascii="Verdana" w:hAnsi="Verdana" w:cs="Verdana"/>
          <w:bCs/>
          <w:sz w:val="18"/>
          <w:szCs w:val="18"/>
        </w:rPr>
        <w:t>działając w imieniu i na rzecz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</w:pPr>
      <w:r>
        <w:rPr>
          <w:rFonts w:ascii="Verdana" w:hAnsi="Verdana" w:cs="Verdana"/>
          <w:bCs/>
          <w:sz w:val="18"/>
          <w:szCs w:val="18"/>
        </w:rPr>
        <w:t>..........................................................................................................................................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</w:pPr>
      <w:r>
        <w:rPr>
          <w:rFonts w:ascii="Verdana" w:hAnsi="Verdana" w:cs="Verdana"/>
          <w:bCs/>
          <w:i/>
          <w:iCs/>
          <w:sz w:val="18"/>
          <w:szCs w:val="18"/>
        </w:rPr>
        <w:t>(nazwa, dokładny adres Wykonawcy/Wykonawców)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</w:pPr>
      <w:r>
        <w:rPr>
          <w:rFonts w:ascii="Verdana" w:hAnsi="Verdana" w:cs="Verdana"/>
          <w:bCs/>
          <w:i/>
          <w:iCs/>
          <w:sz w:val="18"/>
          <w:szCs w:val="18"/>
        </w:rPr>
        <w:t>(w przypadku składania oferty przez podmioty występując wspólnie poda nazwy i dokładne adresy wszystkich wspólników spółki cywilnej lub członków konsorcjum)</w:t>
      </w:r>
    </w:p>
    <w:p w:rsidR="006726B5" w:rsidRDefault="006726B5" w:rsidP="006726B5">
      <w:pPr>
        <w:shd w:val="clear" w:color="auto" w:fill="FFFFFF"/>
        <w:spacing w:line="360" w:lineRule="auto"/>
        <w:jc w:val="both"/>
      </w:pPr>
      <w:r>
        <w:rPr>
          <w:rFonts w:ascii="Verdana" w:hAnsi="Verdana" w:cs="Verdana"/>
          <w:sz w:val="18"/>
          <w:szCs w:val="18"/>
        </w:rPr>
        <w:t>Dane Wykonawcy:</w:t>
      </w:r>
    </w:p>
    <w:p w:rsidR="006726B5" w:rsidRDefault="006726B5" w:rsidP="006726B5">
      <w:pPr>
        <w:shd w:val="clear" w:color="auto" w:fill="FFFFFF"/>
        <w:spacing w:line="360" w:lineRule="auto"/>
        <w:jc w:val="both"/>
      </w:pPr>
      <w:r>
        <w:rPr>
          <w:rFonts w:ascii="Verdana" w:hAnsi="Verdana" w:cs="Verdana"/>
          <w:sz w:val="18"/>
          <w:szCs w:val="18"/>
        </w:rPr>
        <w:t>NIP …………………………………………….….., REGON …………………………………………..</w:t>
      </w:r>
    </w:p>
    <w:p w:rsidR="006726B5" w:rsidRPr="007069B8" w:rsidRDefault="006726B5" w:rsidP="006726B5">
      <w:pPr>
        <w:widowControl w:val="0"/>
        <w:shd w:val="clear" w:color="auto" w:fill="FFFFFF"/>
        <w:spacing w:line="276" w:lineRule="auto"/>
        <w:jc w:val="both"/>
      </w:pPr>
      <w:r>
        <w:rPr>
          <w:rFonts w:ascii="Verdana" w:hAnsi="Verdana" w:cs="Verdana"/>
          <w:sz w:val="18"/>
          <w:szCs w:val="18"/>
        </w:rPr>
        <w:t xml:space="preserve">Tel. ………………………………………………..., </w:t>
      </w:r>
      <w:proofErr w:type="spellStart"/>
      <w:r w:rsidR="0083304C">
        <w:rPr>
          <w:rFonts w:ascii="Verdana" w:hAnsi="Verdana" w:cs="Verdana"/>
          <w:bCs/>
          <w:sz w:val="18"/>
          <w:szCs w:val="18"/>
          <w:lang w:val="en-US"/>
        </w:rPr>
        <w:t>adres</w:t>
      </w:r>
      <w:proofErr w:type="spellEnd"/>
      <w:r w:rsidR="0083304C">
        <w:rPr>
          <w:rFonts w:ascii="Verdana" w:hAnsi="Verdana" w:cs="Verdana"/>
          <w:bCs/>
          <w:sz w:val="18"/>
          <w:szCs w:val="18"/>
          <w:lang w:val="en-US"/>
        </w:rPr>
        <w:t xml:space="preserve"> e-mail: …………………………………………………………………….</w:t>
      </w:r>
    </w:p>
    <w:p w:rsidR="006726B5" w:rsidRDefault="006726B5" w:rsidP="006726B5">
      <w:pPr>
        <w:widowControl w:val="0"/>
        <w:shd w:val="clear" w:color="auto" w:fill="FFFFFF"/>
        <w:spacing w:line="360" w:lineRule="auto"/>
        <w:jc w:val="both"/>
        <w:rPr>
          <w:rFonts w:ascii="Verdana" w:hAnsi="Verdana" w:cs="Verdana"/>
          <w:bCs/>
          <w:sz w:val="18"/>
          <w:szCs w:val="18"/>
          <w:lang w:val="en-US"/>
        </w:rPr>
      </w:pPr>
    </w:p>
    <w:p w:rsidR="006726B5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sz w:val="18"/>
          <w:szCs w:val="18"/>
        </w:rPr>
        <w:t>SKŁADAMY OFERTĘ</w:t>
      </w:r>
      <w:r>
        <w:rPr>
          <w:rFonts w:ascii="Verdana" w:hAnsi="Verdana" w:cs="Verdana"/>
          <w:bCs/>
          <w:sz w:val="18"/>
          <w:szCs w:val="18"/>
        </w:rPr>
        <w:t xml:space="preserve"> na wykonanie przedmiotu zamówienia w zakresie określonym w Specyfikacji Warunków Zamówienia.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="Verdana" w:hAnsi="Verdana" w:cs="Verdana"/>
          <w:bCs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</w:pPr>
      <w:r>
        <w:rPr>
          <w:rFonts w:ascii="Verdana" w:hAnsi="Verdana" w:cs="Verdana"/>
          <w:b/>
          <w:bCs/>
          <w:sz w:val="18"/>
          <w:szCs w:val="18"/>
        </w:rPr>
        <w:t>OFERUJEMY</w:t>
      </w:r>
      <w:r>
        <w:rPr>
          <w:rFonts w:ascii="Verdana" w:hAnsi="Verdana" w:cs="Verdana"/>
          <w:sz w:val="18"/>
          <w:szCs w:val="18"/>
        </w:rPr>
        <w:t xml:space="preserve"> wykonanie przedmiotu zamówienia objętego przetargiem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shd w:val="clear" w:color="auto" w:fill="FFFFFF"/>
        <w:spacing w:after="120" w:line="276" w:lineRule="auto"/>
        <w:ind w:left="-3" w:firstLine="363"/>
        <w:jc w:val="both"/>
      </w:pPr>
      <w:r>
        <w:rPr>
          <w:rFonts w:ascii="Verdana" w:hAnsi="Verdana" w:cs="Verdana"/>
          <w:b/>
          <w:sz w:val="18"/>
          <w:szCs w:val="18"/>
        </w:rPr>
        <w:t>za całkowitą cenę ofertową netto ................................................... PLN</w:t>
      </w:r>
    </w:p>
    <w:p w:rsidR="006726B5" w:rsidRDefault="006726B5" w:rsidP="006726B5">
      <w:pPr>
        <w:shd w:val="clear" w:color="auto" w:fill="FFFFFF"/>
        <w:spacing w:after="120" w:line="276" w:lineRule="auto"/>
        <w:ind w:left="-3" w:firstLine="363"/>
        <w:jc w:val="both"/>
      </w:pPr>
      <w:r>
        <w:rPr>
          <w:rFonts w:ascii="Verdana" w:hAnsi="Verdana" w:cs="Verdana"/>
          <w:b/>
          <w:sz w:val="18"/>
          <w:szCs w:val="18"/>
        </w:rPr>
        <w:t>Podatek VAT 23 % .............................…………………………………….... PLN</w:t>
      </w:r>
    </w:p>
    <w:p w:rsidR="006726B5" w:rsidRDefault="006726B5" w:rsidP="006726B5">
      <w:pPr>
        <w:shd w:val="clear" w:color="auto" w:fill="FFFFFF"/>
        <w:spacing w:after="120" w:line="276" w:lineRule="auto"/>
        <w:ind w:left="-3" w:firstLine="363"/>
        <w:jc w:val="both"/>
      </w:pPr>
      <w:r>
        <w:rPr>
          <w:rFonts w:ascii="Verdana" w:hAnsi="Verdana" w:cs="Verdana"/>
          <w:b/>
          <w:sz w:val="18"/>
          <w:szCs w:val="18"/>
        </w:rPr>
        <w:t>Ogółem cena z podatkiem VAT .........................................…………... PLN</w:t>
      </w:r>
    </w:p>
    <w:p w:rsidR="006726B5" w:rsidRDefault="006726B5" w:rsidP="006726B5">
      <w:pPr>
        <w:shd w:val="clear" w:color="auto" w:fill="FFFFFF"/>
        <w:spacing w:after="120" w:line="276" w:lineRule="auto"/>
        <w:ind w:left="-3" w:firstLine="363"/>
        <w:jc w:val="both"/>
      </w:pPr>
      <w:r>
        <w:rPr>
          <w:rFonts w:ascii="Verdana" w:hAnsi="Verdana" w:cs="Verdana"/>
          <w:sz w:val="18"/>
          <w:szCs w:val="18"/>
        </w:rPr>
        <w:t>słownie: ........................................................................................................................</w:t>
      </w:r>
    </w:p>
    <w:p w:rsidR="006726B5" w:rsidRDefault="006726B5" w:rsidP="006726B5">
      <w:pPr>
        <w:pStyle w:val="Tekstpodstawowywcity"/>
        <w:shd w:val="clear" w:color="auto" w:fill="FFFFFF"/>
        <w:tabs>
          <w:tab w:val="left" w:pos="708"/>
        </w:tabs>
        <w:spacing w:line="276" w:lineRule="auto"/>
        <w:ind w:hanging="360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bCs/>
          <w:sz w:val="18"/>
          <w:szCs w:val="18"/>
        </w:rPr>
        <w:t>OŚWIADCZAMY</w:t>
      </w:r>
      <w:r>
        <w:rPr>
          <w:rFonts w:ascii="Verdana" w:hAnsi="Verdana" w:cs="Verdana"/>
          <w:sz w:val="18"/>
          <w:szCs w:val="18"/>
        </w:rPr>
        <w:t>, że zapoznaliśmy się ze specyfikacją warunków zamówienia i nie wnosimy do niej zastrzeżeń.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sz w:val="18"/>
          <w:szCs w:val="18"/>
        </w:rPr>
        <w:t>ZOBOWIĄZUJEMY SIĘ</w:t>
      </w:r>
      <w:r>
        <w:rPr>
          <w:rFonts w:ascii="Verdana" w:hAnsi="Verdana" w:cs="Verdana"/>
          <w:sz w:val="18"/>
          <w:szCs w:val="18"/>
        </w:rPr>
        <w:t xml:space="preserve"> do udzielenia pisemnej </w:t>
      </w:r>
      <w:r>
        <w:rPr>
          <w:rFonts w:ascii="Verdana" w:hAnsi="Verdana" w:cs="Verdana"/>
          <w:b/>
          <w:sz w:val="18"/>
          <w:szCs w:val="18"/>
        </w:rPr>
        <w:t>gwarancji na okres ………  miesięcy.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bCs/>
          <w:sz w:val="18"/>
          <w:szCs w:val="18"/>
        </w:rPr>
        <w:t>AKCEPTUJEMY</w:t>
      </w:r>
      <w:r>
        <w:rPr>
          <w:rFonts w:ascii="Verdana" w:hAnsi="Verdana" w:cs="Verdana"/>
          <w:sz w:val="18"/>
          <w:szCs w:val="18"/>
        </w:rPr>
        <w:t xml:space="preserve"> warunki płatności określone przez Zamawiającego w Specyfikacji Warunków Zamówienia.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="Verdana" w:hAnsi="Verdana" w:cs="Verdana"/>
          <w:sz w:val="18"/>
          <w:szCs w:val="18"/>
        </w:rPr>
      </w:pPr>
    </w:p>
    <w:p w:rsidR="006726B5" w:rsidRPr="007069B8" w:rsidRDefault="006726B5" w:rsidP="0083304C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bCs/>
          <w:sz w:val="18"/>
          <w:szCs w:val="18"/>
        </w:rPr>
        <w:t>UWAŻAMY SIĘ</w:t>
      </w:r>
      <w:r>
        <w:rPr>
          <w:rFonts w:ascii="Verdana" w:hAnsi="Verdana" w:cs="Verdana"/>
          <w:sz w:val="18"/>
          <w:szCs w:val="18"/>
        </w:rPr>
        <w:t xml:space="preserve"> za związanych niniejszą ofertą przez czas wskazany w Specyfikacji Istotnych Warunków Zamówienia tj. do </w:t>
      </w:r>
      <w:r w:rsidRPr="00CC582E">
        <w:rPr>
          <w:rFonts w:ascii="Verdana" w:hAnsi="Verdana" w:cs="Verdana"/>
          <w:b/>
          <w:sz w:val="18"/>
          <w:szCs w:val="18"/>
        </w:rPr>
        <w:t>08</w:t>
      </w:r>
      <w:r>
        <w:rPr>
          <w:rFonts w:ascii="Verdana" w:hAnsi="Verdana" w:cs="Verdana"/>
          <w:b/>
          <w:bCs/>
          <w:sz w:val="18"/>
          <w:szCs w:val="18"/>
        </w:rPr>
        <w:t>.05.2021r.</w:t>
      </w:r>
    </w:p>
    <w:p w:rsidR="007069B8" w:rsidRDefault="007069B8" w:rsidP="007069B8">
      <w:pPr>
        <w:pStyle w:val="Akapitzlist"/>
      </w:pPr>
    </w:p>
    <w:p w:rsidR="007069B8" w:rsidRPr="0083304C" w:rsidRDefault="007069B8" w:rsidP="007069B8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</w:pPr>
      <w:r>
        <w:rPr>
          <w:rFonts w:ascii="Verdana" w:hAnsi="Verdana" w:cs="Verdana"/>
          <w:b/>
          <w:bCs/>
          <w:sz w:val="18"/>
          <w:szCs w:val="18"/>
        </w:rPr>
        <w:t>ZAMÓWIENIE ZREALIZUJEMY</w:t>
      </w:r>
      <w:r>
        <w:rPr>
          <w:rFonts w:ascii="Verdana" w:hAnsi="Verdana" w:cs="Verdana"/>
          <w:sz w:val="18"/>
          <w:szCs w:val="18"/>
        </w:rPr>
        <w:t>: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</w:pPr>
      <w:r>
        <w:rPr>
          <w:rFonts w:ascii="Verdana" w:hAnsi="Verdana" w:cs="Verdana"/>
          <w:b/>
          <w:sz w:val="18"/>
          <w:szCs w:val="18"/>
        </w:rPr>
        <w:t xml:space="preserve">samodzielnie/przy udziale </w:t>
      </w:r>
      <w:r>
        <w:rPr>
          <w:rFonts w:ascii="Verdana" w:hAnsi="Verdana" w:cs="Verdana"/>
          <w:sz w:val="18"/>
          <w:szCs w:val="18"/>
        </w:rPr>
        <w:t>Podwykonawców</w:t>
      </w:r>
      <w:r>
        <w:rPr>
          <w:rFonts w:ascii="Verdana" w:hAnsi="Verdana" w:cs="Verdana"/>
          <w:b/>
          <w:sz w:val="18"/>
          <w:szCs w:val="18"/>
        </w:rPr>
        <w:t>*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="Verdana" w:hAnsi="Verdana" w:cs="Verdana"/>
          <w:b/>
          <w:sz w:val="18"/>
          <w:szCs w:val="18"/>
        </w:rPr>
      </w:pPr>
    </w:p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</w:pPr>
      <w: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sz w:val="18"/>
                <w:szCs w:val="18"/>
              </w:rPr>
              <w:t xml:space="preserve">Nazwa i adres podwykonawcy: </w:t>
            </w:r>
          </w:p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i/>
                <w:sz w:val="16"/>
                <w:szCs w:val="16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sz w:val="18"/>
                <w:szCs w:val="18"/>
              </w:rPr>
              <w:t>Zakres powierzonych do wykonania robót:</w:t>
            </w:r>
          </w:p>
        </w:tc>
      </w:tr>
      <w:tr w:rsidR="006726B5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6726B5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</w:tc>
      </w:tr>
    </w:tbl>
    <w:p w:rsidR="006726B5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="Verdana" w:hAnsi="Verdana" w:cs="Verdana"/>
          <w:i/>
          <w:iCs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</w:pPr>
      <w:r>
        <w:rPr>
          <w:rFonts w:ascii="Verdana" w:hAnsi="Verdana" w:cs="Verdana"/>
          <w:b/>
          <w:sz w:val="18"/>
          <w:szCs w:val="18"/>
        </w:rPr>
        <w:t>OŚWIADCZAMY,</w:t>
      </w:r>
      <w:r>
        <w:rPr>
          <w:rFonts w:ascii="Verdana" w:hAnsi="Verdana" w:cs="Verdana"/>
          <w:sz w:val="18"/>
          <w:szCs w:val="18"/>
        </w:rPr>
        <w:t xml:space="preserve"> że w celu potwierdzenia spełnienia warunków udziału w postępowaniu, </w:t>
      </w:r>
      <w:r>
        <w:rPr>
          <w:rFonts w:ascii="Verdana" w:hAnsi="Verdana" w:cs="Verdana"/>
          <w:sz w:val="18"/>
          <w:szCs w:val="18"/>
        </w:rPr>
        <w:br/>
      </w:r>
      <w:r>
        <w:rPr>
          <w:rFonts w:ascii="Verdana" w:hAnsi="Verdana" w:cs="Verdana"/>
          <w:b/>
          <w:sz w:val="18"/>
          <w:szCs w:val="18"/>
        </w:rPr>
        <w:t>nie polegamy / polegamy</w:t>
      </w:r>
      <w:r>
        <w:rPr>
          <w:rFonts w:ascii="Verdana" w:hAnsi="Verdana" w:cs="Verdana"/>
          <w:sz w:val="18"/>
          <w:szCs w:val="18"/>
        </w:rPr>
        <w:t>*</w:t>
      </w:r>
      <w:r>
        <w:rPr>
          <w:rFonts w:ascii="Verdana" w:hAnsi="Verdana" w:cs="Verdana"/>
          <w:b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na zasobach podmiotów trzecich wskazanych poniżej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rPr>
          <w:rFonts w:ascii="Verdana" w:hAnsi="Verdana" w:cs="Verdana"/>
          <w:sz w:val="18"/>
          <w:szCs w:val="18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sz w:val="18"/>
                <w:szCs w:val="18"/>
              </w:rPr>
              <w:t>Nazwa i adres Podmiotu trzeciego:</w:t>
            </w:r>
          </w:p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i/>
                <w:sz w:val="16"/>
                <w:szCs w:val="16"/>
              </w:rPr>
              <w:t>(udostępniającego zasoby na zasadach określonych w art. 22a ust. 1 ustawy)</w:t>
            </w:r>
          </w:p>
          <w:p w:rsidR="006726B5" w:rsidRDefault="006726B5" w:rsidP="00B136C2">
            <w:pPr>
              <w:widowControl w:val="0"/>
              <w:spacing w:line="276" w:lineRule="auto"/>
              <w:jc w:val="center"/>
              <w:rPr>
                <w:rFonts w:ascii="Verdana" w:hAnsi="Verdana" w:cs="Verdana"/>
                <w:i/>
                <w:sz w:val="18"/>
                <w:szCs w:val="18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center"/>
            </w:pPr>
            <w:r>
              <w:rPr>
                <w:rFonts w:ascii="Verdana" w:hAnsi="Verdana" w:cs="Verdana"/>
                <w:sz w:val="18"/>
                <w:szCs w:val="18"/>
              </w:rPr>
              <w:t>Zakres udostępnionych zasobów:</w:t>
            </w:r>
          </w:p>
        </w:tc>
      </w:tr>
      <w:tr w:rsidR="006726B5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6726B5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pacing w:line="276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</w:tc>
      </w:tr>
    </w:tbl>
    <w:p w:rsidR="006726B5" w:rsidRDefault="006726B5" w:rsidP="006726B5">
      <w:pPr>
        <w:widowControl w:val="0"/>
        <w:shd w:val="clear" w:color="auto" w:fill="FFFFFF"/>
        <w:spacing w:line="276" w:lineRule="auto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</w:pPr>
      <w:r>
        <w:rPr>
          <w:rFonts w:ascii="Verdana" w:hAnsi="Verdana" w:cs="Verdana"/>
          <w:b/>
          <w:bCs/>
          <w:sz w:val="18"/>
          <w:szCs w:val="18"/>
        </w:rPr>
        <w:t>OŚWIADCZAMY</w:t>
      </w:r>
      <w:r>
        <w:rPr>
          <w:rFonts w:ascii="Verdana" w:hAnsi="Verdana" w:cs="Verdana"/>
          <w:sz w:val="18"/>
          <w:szCs w:val="18"/>
        </w:rPr>
        <w:t>, że sposób reprezentacji spółki/konsorcjum* dla potrzeb niniejszego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</w:pPr>
      <w:r>
        <w:rPr>
          <w:rFonts w:ascii="Verdana" w:hAnsi="Verdana" w:cs="Verdana"/>
          <w:sz w:val="18"/>
          <w:szCs w:val="18"/>
        </w:rPr>
        <w:t xml:space="preserve">zamówienia jest następujący: </w:t>
      </w:r>
      <w:r>
        <w:rPr>
          <w:rFonts w:ascii="Verdana" w:hAnsi="Verdana" w:cs="Verdana"/>
          <w:sz w:val="18"/>
          <w:szCs w:val="18"/>
        </w:rPr>
        <w:br/>
        <w:t>.............................................................................................................……………………...</w:t>
      </w:r>
    </w:p>
    <w:p w:rsidR="006726B5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>
        <w:rPr>
          <w:rFonts w:ascii="Verdana" w:hAnsi="Verdana" w:cs="Verdana"/>
          <w:i/>
          <w:iCs/>
          <w:sz w:val="18"/>
          <w:szCs w:val="18"/>
        </w:rPr>
        <w:t>(wypełniają jedynie przedsiębiorcy składający wspólną ofertę-spółki cywilne lub konsorcja)</w:t>
      </w:r>
    </w:p>
    <w:p w:rsidR="006726B5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bCs/>
          <w:sz w:val="18"/>
          <w:szCs w:val="18"/>
        </w:rPr>
        <w:t>OŚWIADCZAMY</w:t>
      </w:r>
      <w:r>
        <w:rPr>
          <w:rFonts w:ascii="Verdana" w:hAnsi="Verdana" w:cs="Verdana"/>
          <w:sz w:val="18"/>
          <w:szCs w:val="18"/>
        </w:rPr>
        <w:t>, że zapoznaliśmy się z postanowieniami umowy, określonymi w Specyfikacji Warunków Zamówienia i zobowiązujemy się, w przypadku wyboru naszej oferty, do zawarcia umowy zgodnej z niniejszą ofertą, na warunkach określonych w Specyfikacji Warunków Zamówienia, w miejscu i terminie wyznaczonym przez Zamawiającego.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sz w:val="18"/>
          <w:szCs w:val="18"/>
        </w:rPr>
        <w:t>DEKLARUJEMY</w:t>
      </w:r>
      <w:r>
        <w:rPr>
          <w:rFonts w:ascii="Verdana" w:hAnsi="Verdana" w:cs="Verdana"/>
          <w:sz w:val="18"/>
          <w:szCs w:val="18"/>
        </w:rPr>
        <w:t xml:space="preserve"> wniesienie zabezpieczenia należytego wykonania umowy w wysokości </w:t>
      </w:r>
      <w:r>
        <w:rPr>
          <w:rFonts w:ascii="Verdana" w:hAnsi="Verdana" w:cs="Verdana"/>
          <w:b/>
          <w:sz w:val="18"/>
          <w:szCs w:val="18"/>
        </w:rPr>
        <w:t>5%</w:t>
      </w:r>
      <w:r>
        <w:rPr>
          <w:rFonts w:ascii="Verdana" w:hAnsi="Verdana" w:cs="Verdana"/>
          <w:sz w:val="18"/>
          <w:szCs w:val="18"/>
        </w:rPr>
        <w:t xml:space="preserve"> ceny brutto określonej w pkt. 2 oferty w następującej formie/formach: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</w:pPr>
      <w:r>
        <w:rPr>
          <w:rFonts w:ascii="Verdana" w:hAnsi="Verdana" w:cs="Verdana"/>
          <w:sz w:val="18"/>
          <w:szCs w:val="18"/>
        </w:rPr>
        <w:t>...................................................................................................................................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color w:val="000000"/>
          <w:sz w:val="18"/>
          <w:szCs w:val="18"/>
        </w:rPr>
        <w:t>OŚWIADCZAMY</w:t>
      </w:r>
      <w:r>
        <w:rPr>
          <w:rFonts w:ascii="Verdana" w:hAnsi="Verdana" w:cs="Verdana"/>
          <w:color w:val="000000"/>
          <w:sz w:val="18"/>
          <w:szCs w:val="18"/>
        </w:rPr>
        <w:t>, że wypełniliśmy obowiązki informacyjne przewidziane w art. 13 lub art. 14 RODO</w:t>
      </w:r>
      <w:r>
        <w:rPr>
          <w:rFonts w:ascii="Verdana" w:hAnsi="Verdana" w:cs="Verdana"/>
          <w:color w:val="000000"/>
          <w:sz w:val="18"/>
          <w:szCs w:val="18"/>
          <w:vertAlign w:val="superscript"/>
        </w:rPr>
        <w:t>1)</w:t>
      </w:r>
      <w:r>
        <w:rPr>
          <w:rFonts w:ascii="Verdana" w:hAnsi="Verdana" w:cs="Verdana"/>
          <w:color w:val="000000"/>
          <w:sz w:val="18"/>
          <w:szCs w:val="18"/>
        </w:rPr>
        <w:t xml:space="preserve"> wobec osób fizycznych, </w:t>
      </w:r>
      <w:r>
        <w:rPr>
          <w:rFonts w:ascii="Verdana" w:hAnsi="Verdana" w:cs="Verdana"/>
          <w:sz w:val="18"/>
          <w:szCs w:val="18"/>
        </w:rPr>
        <w:t>od których dane osobowe bezpośrednio lub pośrednio pozyskaliśmy</w:t>
      </w:r>
      <w:r>
        <w:rPr>
          <w:rFonts w:ascii="Verdana" w:hAnsi="Verdana" w:cs="Verdana"/>
          <w:color w:val="000000"/>
          <w:sz w:val="18"/>
          <w:szCs w:val="18"/>
        </w:rPr>
        <w:t xml:space="preserve"> w celu ubiegania się o udzielenie zamówienia publicznego w niniejszym postępowaniu</w:t>
      </w:r>
      <w:r>
        <w:rPr>
          <w:rFonts w:ascii="Verdana" w:hAnsi="Verdana" w:cs="Verdana"/>
          <w:sz w:val="18"/>
          <w:szCs w:val="18"/>
        </w:rPr>
        <w:t>.**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color w:val="000000"/>
          <w:sz w:val="18"/>
          <w:szCs w:val="18"/>
        </w:rPr>
        <w:t>OŚWIADCZAMY</w:t>
      </w:r>
      <w:r>
        <w:rPr>
          <w:rFonts w:ascii="Verdana" w:hAnsi="Verdana" w:cs="Verdana"/>
          <w:color w:val="000000"/>
          <w:sz w:val="18"/>
          <w:szCs w:val="18"/>
        </w:rPr>
        <w:t xml:space="preserve">, że: posiadamy rachunek firmowy do którego bank utworzył rachunek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Vat</w:t>
      </w:r>
      <w:proofErr w:type="spellEnd"/>
      <w:r>
        <w:rPr>
          <w:rFonts w:ascii="Verdana" w:hAnsi="Verdana" w:cs="Verdana"/>
          <w:color w:val="000000"/>
          <w:sz w:val="18"/>
          <w:szCs w:val="18"/>
        </w:rPr>
        <w:t>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sz w:val="18"/>
          <w:szCs w:val="18"/>
        </w:rPr>
        <w:t xml:space="preserve">INFORMUJEMY </w:t>
      </w:r>
      <w:r>
        <w:rPr>
          <w:rFonts w:ascii="Verdana" w:hAnsi="Verdana" w:cs="Verdana"/>
          <w:sz w:val="18"/>
          <w:szCs w:val="18"/>
        </w:rPr>
        <w:t xml:space="preserve">że wybór oferty </w:t>
      </w:r>
      <w:r>
        <w:rPr>
          <w:rFonts w:ascii="Verdana" w:hAnsi="Verdana" w:cs="Verdana"/>
          <w:b/>
          <w:sz w:val="18"/>
          <w:szCs w:val="18"/>
        </w:rPr>
        <w:t>nie będzie/ będzie*</w:t>
      </w:r>
      <w:r>
        <w:rPr>
          <w:rFonts w:ascii="Verdana" w:hAnsi="Verdana" w:cs="Verdana"/>
          <w:i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prowadził do powstania u Zamawiającego obowiązku podatkowego zgodnie z przepisami o podatku od towarów i usług</w:t>
      </w:r>
      <w:r w:rsidR="004A64E0">
        <w:rPr>
          <w:rFonts w:ascii="Verdana" w:hAnsi="Verdana" w:cs="Verdana"/>
          <w:sz w:val="18"/>
          <w:szCs w:val="18"/>
        </w:rPr>
        <w:t xml:space="preserve"> – art. 225 ustawy </w:t>
      </w:r>
      <w:proofErr w:type="spellStart"/>
      <w:r w:rsidR="004A64E0">
        <w:rPr>
          <w:rFonts w:ascii="Verdana" w:hAnsi="Verdana" w:cs="Verdana"/>
          <w:sz w:val="18"/>
          <w:szCs w:val="18"/>
        </w:rPr>
        <w:t>Pzp</w:t>
      </w:r>
      <w:proofErr w:type="spellEnd"/>
      <w:r w:rsidR="0083304C">
        <w:rPr>
          <w:rFonts w:ascii="Verdana" w:hAnsi="Verdana" w:cs="Verdana"/>
          <w:sz w:val="18"/>
          <w:szCs w:val="18"/>
        </w:rPr>
        <w:t>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0"/>
          <w:szCs w:val="10"/>
        </w:rPr>
      </w:pPr>
    </w:p>
    <w:p w:rsidR="006726B5" w:rsidRDefault="006726B5" w:rsidP="006726B5">
      <w:pPr>
        <w:ind w:left="426"/>
        <w:jc w:val="both"/>
      </w:pPr>
      <w:r>
        <w:rPr>
          <w:rFonts w:ascii="Verdana" w:hAnsi="Verdana" w:cs="Verdana"/>
          <w:sz w:val="18"/>
          <w:szCs w:val="18"/>
        </w:rPr>
        <w:t>W przypadku, gdy wybór oferty będzie prowadził do powstania u Zamawiającego obowiązku podatkowego należy wypełnić:</w:t>
      </w:r>
    </w:p>
    <w:p w:rsidR="006726B5" w:rsidRPr="0083304C" w:rsidRDefault="006726B5" w:rsidP="0083304C">
      <w:pPr>
        <w:ind w:left="426"/>
        <w:jc w:val="both"/>
      </w:pPr>
      <w:r>
        <w:rPr>
          <w:rFonts w:ascii="Verdana" w:hAnsi="Verdana" w:cs="Verdana"/>
          <w:sz w:val="18"/>
          <w:szCs w:val="18"/>
        </w:rPr>
        <w:t xml:space="preserve">Powyższy obowiązek podatkowy będzie dotyczył ………… </w:t>
      </w:r>
      <w:r w:rsidR="0083304C">
        <w:rPr>
          <w:rFonts w:ascii="Verdana" w:hAnsi="Verdana" w:cs="Verdana"/>
          <w:sz w:val="18"/>
          <w:szCs w:val="18"/>
        </w:rPr>
        <w:t>(</w:t>
      </w:r>
      <w:r>
        <w:rPr>
          <w:rFonts w:ascii="Verdana" w:hAnsi="Verdana" w:cs="Verdana"/>
          <w:sz w:val="18"/>
          <w:szCs w:val="18"/>
        </w:rPr>
        <w:t>nazwa</w:t>
      </w:r>
      <w:r w:rsidR="0083304C">
        <w:rPr>
          <w:rFonts w:ascii="Verdana" w:hAnsi="Verdana" w:cs="Verdana"/>
          <w:sz w:val="18"/>
          <w:szCs w:val="18"/>
        </w:rPr>
        <w:t>,</w:t>
      </w:r>
      <w:r>
        <w:rPr>
          <w:rFonts w:ascii="Verdana" w:hAnsi="Verdana" w:cs="Verdana"/>
          <w:sz w:val="18"/>
          <w:szCs w:val="18"/>
        </w:rPr>
        <w:t xml:space="preserve"> rodzaj towaru lub usługi objętych przedmiotem zamówienia</w:t>
      </w:r>
      <w:r w:rsidR="0083304C">
        <w:rPr>
          <w:rFonts w:ascii="Verdana" w:hAnsi="Verdana" w:cs="Verdana"/>
          <w:sz w:val="18"/>
          <w:szCs w:val="18"/>
        </w:rPr>
        <w:t>)</w:t>
      </w:r>
      <w:r>
        <w:rPr>
          <w:rFonts w:ascii="Verdana" w:hAnsi="Verdana" w:cs="Verdana"/>
          <w:sz w:val="18"/>
          <w:szCs w:val="18"/>
        </w:rPr>
        <w:t>, a ich wartość netto (bez kwoty podatku) będzie wynosiła …………</w:t>
      </w:r>
      <w:r w:rsidR="0083304C">
        <w:rPr>
          <w:rFonts w:ascii="Verdana" w:hAnsi="Verdana" w:cs="Verdana"/>
          <w:sz w:val="18"/>
          <w:szCs w:val="18"/>
        </w:rPr>
        <w:t>.</w:t>
      </w:r>
      <w:r>
        <w:rPr>
          <w:rFonts w:ascii="Verdana" w:hAnsi="Verdana" w:cs="Verdana"/>
          <w:sz w:val="18"/>
          <w:szCs w:val="18"/>
        </w:rPr>
        <w:t xml:space="preserve"> PLN 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A1798D" w:rsidRDefault="00A1798D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A1798D" w:rsidRDefault="00A1798D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A1798D" w:rsidRPr="0083304C" w:rsidRDefault="00A1798D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sz w:val="18"/>
          <w:szCs w:val="18"/>
        </w:rPr>
        <w:t>WADIUM</w:t>
      </w:r>
      <w:r>
        <w:rPr>
          <w:rFonts w:ascii="Verdana" w:hAnsi="Verdana" w:cs="Verdana"/>
          <w:sz w:val="18"/>
          <w:szCs w:val="18"/>
        </w:rPr>
        <w:t xml:space="preserve"> w kwocie ………………………… zł  zostało wniesione w dniu ………………………. w formie …………………………………………………………………………………………………………………………………………………….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jc w:val="both"/>
      </w:pPr>
      <w:r>
        <w:rPr>
          <w:rFonts w:ascii="Verdana" w:eastAsia="Verdana" w:hAnsi="Verdana" w:cs="Verdana"/>
          <w:sz w:val="18"/>
          <w:szCs w:val="18"/>
          <w:lang w:eastAsia="ar-SA"/>
        </w:rPr>
        <w:t xml:space="preserve">       </w:t>
      </w:r>
      <w:r>
        <w:rPr>
          <w:rFonts w:ascii="Verdana" w:hAnsi="Verdana" w:cs="Verdana"/>
          <w:sz w:val="18"/>
          <w:szCs w:val="18"/>
          <w:lang w:eastAsia="ar-SA"/>
        </w:rPr>
        <w:t xml:space="preserve">Wadium wniesione w pieniądzu należy zwrócić na konto nr …………………………………..w banku     </w:t>
      </w:r>
    </w:p>
    <w:p w:rsidR="006726B5" w:rsidRDefault="006726B5" w:rsidP="006726B5">
      <w:pPr>
        <w:jc w:val="both"/>
      </w:pPr>
      <w:r>
        <w:rPr>
          <w:rFonts w:ascii="Verdana" w:eastAsia="Verdana" w:hAnsi="Verdana" w:cs="Verdana"/>
          <w:sz w:val="18"/>
          <w:szCs w:val="18"/>
          <w:lang w:eastAsia="ar-SA"/>
        </w:rPr>
        <w:t xml:space="preserve">       </w:t>
      </w:r>
      <w:r>
        <w:rPr>
          <w:rFonts w:ascii="Verdana" w:hAnsi="Verdana" w:cs="Verdana"/>
          <w:sz w:val="18"/>
          <w:szCs w:val="18"/>
          <w:lang w:eastAsia="ar-SA"/>
        </w:rPr>
        <w:t>……………………………………………………</w:t>
      </w:r>
    </w:p>
    <w:p w:rsidR="006726B5" w:rsidRDefault="006726B5" w:rsidP="006726B5">
      <w:pPr>
        <w:spacing w:before="120"/>
        <w:ind w:left="360"/>
        <w:jc w:val="both"/>
      </w:pPr>
      <w:r>
        <w:rPr>
          <w:rFonts w:ascii="Verdana" w:eastAsia="Verdana" w:hAnsi="Verdana" w:cs="Verdana"/>
          <w:sz w:val="18"/>
          <w:szCs w:val="18"/>
          <w:lang w:eastAsia="ar-SA"/>
        </w:rPr>
        <w:t xml:space="preserve"> </w:t>
      </w:r>
      <w:r>
        <w:rPr>
          <w:rFonts w:ascii="Verdana" w:hAnsi="Verdana" w:cs="Verdana"/>
          <w:sz w:val="18"/>
          <w:szCs w:val="18"/>
          <w:lang w:eastAsia="ar-SA"/>
        </w:rPr>
        <w:t>Wadium wniesione w formie …………………………………………………… (inna niż pieniężna) należy zwrócić na adres …………………</w:t>
      </w:r>
      <w:r w:rsidR="0083304C">
        <w:rPr>
          <w:rFonts w:ascii="Verdana" w:hAnsi="Verdana" w:cs="Verdana"/>
          <w:sz w:val="18"/>
          <w:szCs w:val="18"/>
          <w:lang w:eastAsia="ar-SA"/>
        </w:rPr>
        <w:t>………………………………………………..</w:t>
      </w:r>
      <w:r>
        <w:rPr>
          <w:rFonts w:ascii="Verdana" w:hAnsi="Verdana" w:cs="Verdana"/>
          <w:sz w:val="18"/>
          <w:szCs w:val="18"/>
          <w:lang w:eastAsia="ar-SA"/>
        </w:rPr>
        <w:t>……………………………………………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b/>
          <w:sz w:val="18"/>
          <w:szCs w:val="18"/>
          <w:lang w:eastAsia="ar-SA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sz w:val="18"/>
          <w:szCs w:val="18"/>
        </w:rPr>
        <w:t>CZY WYKONAWCA</w:t>
      </w:r>
      <w:r>
        <w:rPr>
          <w:rFonts w:ascii="Verdana" w:hAnsi="Verdana" w:cs="Verdana"/>
          <w:sz w:val="18"/>
          <w:szCs w:val="18"/>
        </w:rPr>
        <w:t xml:space="preserve"> jest </w:t>
      </w:r>
      <w:proofErr w:type="spellStart"/>
      <w:r>
        <w:rPr>
          <w:rFonts w:ascii="Verdana" w:hAnsi="Verdana" w:cs="Verdana"/>
          <w:sz w:val="18"/>
          <w:szCs w:val="18"/>
        </w:rPr>
        <w:t>mikroprzedsiębiorstwem</w:t>
      </w:r>
      <w:proofErr w:type="spellEnd"/>
      <w:r>
        <w:rPr>
          <w:rFonts w:ascii="Verdana" w:hAnsi="Verdana" w:cs="Verdana"/>
          <w:sz w:val="18"/>
          <w:szCs w:val="18"/>
        </w:rPr>
        <w:t xml:space="preserve"> bądź małym lub średnim przedsiębiorstwem?</w:t>
      </w:r>
      <w:r>
        <w:rPr>
          <w:rFonts w:ascii="Verdana" w:hAnsi="Verdana" w:cs="Verdana"/>
          <w:sz w:val="18"/>
          <w:szCs w:val="18"/>
          <w:vertAlign w:val="superscript"/>
        </w:rPr>
        <w:t>2)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</w:pPr>
      <w:r>
        <w:rPr>
          <w:rFonts w:ascii="Verdana" w:hAnsi="Verdana" w:cs="Verdana"/>
          <w:sz w:val="18"/>
          <w:szCs w:val="18"/>
        </w:rPr>
        <w:t>…………………………………………………………………………………………………………………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hAnsi="Verdana" w:cs="Verdana"/>
          <w:i/>
          <w:sz w:val="18"/>
          <w:szCs w:val="18"/>
        </w:rPr>
        <w:t>(proszę wskazać).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sz w:val="18"/>
          <w:szCs w:val="18"/>
        </w:rPr>
        <w:t>Osobą upoważnioną</w:t>
      </w:r>
      <w:r>
        <w:rPr>
          <w:rFonts w:ascii="Verdana" w:hAnsi="Verdana" w:cs="Verdana"/>
          <w:sz w:val="18"/>
          <w:szCs w:val="18"/>
        </w:rPr>
        <w:t xml:space="preserve"> przez wykonawcę do kontaktowania się z zamawiającym jest: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shd w:val="clear" w:color="auto" w:fill="FFFFFF"/>
        <w:spacing w:line="276" w:lineRule="auto"/>
        <w:ind w:left="426"/>
        <w:jc w:val="both"/>
      </w:pPr>
      <w:r>
        <w:rPr>
          <w:rFonts w:ascii="Verdana" w:hAnsi="Verdana" w:cs="Verdana"/>
          <w:sz w:val="18"/>
          <w:szCs w:val="18"/>
        </w:rPr>
        <w:t>Nazwisko i imię ………………………………………………… tel. ………………………….. e-mail ……………………….…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bCs/>
          <w:sz w:val="18"/>
          <w:szCs w:val="18"/>
        </w:rPr>
        <w:t>OFERTĘ</w:t>
      </w:r>
      <w:r>
        <w:rPr>
          <w:rFonts w:ascii="Verdana" w:hAnsi="Verdana" w:cs="Verdana"/>
          <w:sz w:val="18"/>
          <w:szCs w:val="18"/>
        </w:rPr>
        <w:t xml:space="preserve"> niniejszą składamy na ..................... stronach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Default="006726B5" w:rsidP="006726B5">
      <w:pPr>
        <w:widowControl w:val="0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</w:pPr>
      <w:r>
        <w:rPr>
          <w:rFonts w:ascii="Verdana" w:hAnsi="Verdana" w:cs="Verdana"/>
          <w:b/>
          <w:bCs/>
          <w:sz w:val="18"/>
          <w:szCs w:val="18"/>
        </w:rPr>
        <w:t>ZAŁĄCZNIKAMI</w:t>
      </w:r>
      <w:r>
        <w:rPr>
          <w:rFonts w:ascii="Verdana" w:hAnsi="Verdana" w:cs="Verdana"/>
          <w:sz w:val="18"/>
          <w:szCs w:val="18"/>
        </w:rPr>
        <w:t xml:space="preserve"> do niniejszej oferty są:</w:t>
      </w:r>
    </w:p>
    <w:p w:rsidR="006726B5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</w:pPr>
      <w:r>
        <w:rPr>
          <w:rFonts w:ascii="Verdana" w:hAnsi="Verdana" w:cs="Verdana"/>
          <w:sz w:val="18"/>
          <w:szCs w:val="18"/>
        </w:rPr>
        <w:t>....................................................................................................</w:t>
      </w:r>
    </w:p>
    <w:p w:rsidR="006726B5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</w:pPr>
      <w:r>
        <w:rPr>
          <w:rFonts w:ascii="Verdana" w:hAnsi="Verdana" w:cs="Verdana"/>
          <w:sz w:val="18"/>
          <w:szCs w:val="18"/>
        </w:rPr>
        <w:t>....................................................................................................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sz w:val="18"/>
          <w:szCs w:val="18"/>
        </w:rPr>
      </w:pPr>
    </w:p>
    <w:p w:rsidR="006726B5" w:rsidRPr="00A1798D" w:rsidRDefault="00FC2082" w:rsidP="00A1798D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6726B5" w:rsidRDefault="006726B5" w:rsidP="006726B5">
      <w:pPr>
        <w:pStyle w:val="NormalnyWeb"/>
        <w:spacing w:line="360" w:lineRule="auto"/>
        <w:jc w:val="both"/>
      </w:pPr>
      <w:r>
        <w:rPr>
          <w:rFonts w:ascii="Verdana" w:hAnsi="Verdana" w:cs="Verdana"/>
          <w:color w:val="000000"/>
          <w:sz w:val="14"/>
          <w:szCs w:val="14"/>
        </w:rPr>
        <w:t>______________________________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color w:val="000000"/>
          <w:sz w:val="14"/>
          <w:szCs w:val="14"/>
          <w:vertAlign w:val="superscript"/>
        </w:rPr>
        <w:t xml:space="preserve">1) </w:t>
      </w:r>
      <w:r>
        <w:rPr>
          <w:rFonts w:ascii="Verdana" w:hAnsi="Verdana" w:cs="Verdana"/>
          <w:i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Default="006726B5" w:rsidP="006726B5">
      <w:pPr>
        <w:pStyle w:val="Tekstprzypisudolnego"/>
        <w:jc w:val="both"/>
        <w:rPr>
          <w:rFonts w:ascii="Verdana" w:hAnsi="Verdana" w:cs="Verdana"/>
          <w:i/>
          <w:sz w:val="14"/>
          <w:szCs w:val="14"/>
        </w:rPr>
      </w:pP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  <w:vertAlign w:val="superscript"/>
        </w:rPr>
        <w:t>2)</w:t>
      </w:r>
      <w:r>
        <w:rPr>
          <w:rFonts w:ascii="Verdana" w:hAnsi="Verdana" w:cs="Verdana"/>
          <w:i/>
          <w:sz w:val="14"/>
          <w:szCs w:val="14"/>
        </w:rPr>
        <w:t xml:space="preserve"> Na potrzeby odpowiedzi na to pytanie należy skorzystać z definicji </w:t>
      </w:r>
      <w:proofErr w:type="spellStart"/>
      <w:r>
        <w:rPr>
          <w:rFonts w:ascii="Verdana" w:hAnsi="Verdana" w:cs="Verdana"/>
          <w:i/>
          <w:sz w:val="14"/>
          <w:szCs w:val="14"/>
        </w:rPr>
        <w:t>mikroprzedsiębiorcy</w:t>
      </w:r>
      <w:proofErr w:type="spellEnd"/>
      <w:r>
        <w:rPr>
          <w:rFonts w:ascii="Verdana" w:hAnsi="Verdana" w:cs="Verdana"/>
          <w:i/>
          <w:sz w:val="14"/>
          <w:szCs w:val="14"/>
        </w:rPr>
        <w:t xml:space="preserve">, średniego i dużego przedsiębiorcy zawartych w ustawie z dnia 6 marca 2018 r. – Prawo przedsiębiorców (Dz. U z 2018r poz. 646 z </w:t>
      </w:r>
      <w:proofErr w:type="spellStart"/>
      <w:r>
        <w:rPr>
          <w:rFonts w:ascii="Verdana" w:hAnsi="Verdana" w:cs="Verdana"/>
          <w:i/>
          <w:sz w:val="14"/>
          <w:szCs w:val="14"/>
        </w:rPr>
        <w:t>późn</w:t>
      </w:r>
      <w:proofErr w:type="spellEnd"/>
      <w:r>
        <w:rPr>
          <w:rFonts w:ascii="Verdana" w:hAnsi="Verdana" w:cs="Verdana"/>
          <w:i/>
          <w:sz w:val="14"/>
          <w:szCs w:val="14"/>
        </w:rPr>
        <w:t>. zm.):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eastAsia="Verdana" w:hAnsi="Verdana" w:cs="Verdana"/>
          <w:i/>
          <w:sz w:val="14"/>
          <w:szCs w:val="14"/>
        </w:rPr>
        <w:t xml:space="preserve">  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b/>
          <w:i/>
          <w:sz w:val="14"/>
          <w:szCs w:val="14"/>
        </w:rPr>
        <w:t xml:space="preserve">1) </w:t>
      </w:r>
      <w:proofErr w:type="spellStart"/>
      <w:r>
        <w:rPr>
          <w:rFonts w:ascii="Verdana" w:hAnsi="Verdana" w:cs="Verdana"/>
          <w:b/>
          <w:i/>
          <w:sz w:val="14"/>
          <w:szCs w:val="14"/>
        </w:rPr>
        <w:t>mikroprzedsiębiorca</w:t>
      </w:r>
      <w:proofErr w:type="spellEnd"/>
      <w:r>
        <w:rPr>
          <w:rFonts w:ascii="Verdana" w:hAnsi="Verdana" w:cs="Verdana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>a) zatrudniał średniorocznie mniej niż 10 pracowników oraz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Default="006726B5" w:rsidP="006726B5">
      <w:pPr>
        <w:pStyle w:val="Tekstprzypisudolnego"/>
        <w:jc w:val="both"/>
        <w:rPr>
          <w:rFonts w:ascii="Verdana" w:hAnsi="Verdana" w:cs="Verdana"/>
          <w:b/>
          <w:i/>
          <w:sz w:val="14"/>
          <w:szCs w:val="14"/>
        </w:rPr>
      </w:pP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b/>
          <w:i/>
          <w:sz w:val="14"/>
          <w:szCs w:val="14"/>
        </w:rPr>
        <w:t>2) mały przedsiębiorca</w:t>
      </w:r>
      <w:r>
        <w:rPr>
          <w:rFonts w:ascii="Verdana" w:hAnsi="Verdana" w:cs="Verdana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>a) zatrudniał średniorocznie mniej niż 50 pracowników oraz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>
        <w:rPr>
          <w:rFonts w:ascii="Verdana" w:hAnsi="Verdana" w:cs="Verdana"/>
          <w:i/>
          <w:sz w:val="14"/>
          <w:szCs w:val="14"/>
        </w:rPr>
        <w:t>mikroprzedsiębiorcą</w:t>
      </w:r>
      <w:proofErr w:type="spellEnd"/>
      <w:r>
        <w:rPr>
          <w:rFonts w:ascii="Verdana" w:hAnsi="Verdana" w:cs="Verdana"/>
          <w:i/>
          <w:sz w:val="14"/>
          <w:szCs w:val="14"/>
        </w:rPr>
        <w:t>;</w:t>
      </w:r>
    </w:p>
    <w:p w:rsidR="006726B5" w:rsidRDefault="006726B5" w:rsidP="006726B5">
      <w:pPr>
        <w:pStyle w:val="Tekstprzypisudolnego"/>
        <w:jc w:val="both"/>
        <w:rPr>
          <w:rFonts w:ascii="Verdana" w:hAnsi="Verdana" w:cs="Verdana"/>
          <w:i/>
          <w:sz w:val="14"/>
          <w:szCs w:val="14"/>
        </w:rPr>
      </w:pP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b/>
          <w:i/>
          <w:sz w:val="14"/>
          <w:szCs w:val="14"/>
        </w:rPr>
        <w:t>3) średni przedsiębiorca</w:t>
      </w:r>
      <w:r>
        <w:rPr>
          <w:rFonts w:ascii="Verdana" w:hAnsi="Verdana" w:cs="Verdana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>a) zatrudniał średniorocznie mniej niż 250 pracowników oraz</w:t>
      </w:r>
    </w:p>
    <w:p w:rsidR="006726B5" w:rsidRDefault="006726B5" w:rsidP="006726B5">
      <w:pPr>
        <w:pStyle w:val="Tekstprzypisudolnego"/>
        <w:jc w:val="both"/>
      </w:pPr>
      <w:r>
        <w:rPr>
          <w:rFonts w:ascii="Verdana" w:hAnsi="Verdana" w:cs="Verdana"/>
          <w:i/>
          <w:sz w:val="14"/>
          <w:szCs w:val="1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>
        <w:rPr>
          <w:rFonts w:ascii="Verdana" w:hAnsi="Verdana" w:cs="Verdana"/>
          <w:i/>
          <w:sz w:val="14"/>
          <w:szCs w:val="14"/>
        </w:rPr>
        <w:t>mikroprzedsiębiorcą</w:t>
      </w:r>
      <w:proofErr w:type="spellEnd"/>
      <w:r>
        <w:rPr>
          <w:rFonts w:ascii="Verdana" w:hAnsi="Verdana" w:cs="Verdana"/>
          <w:i/>
          <w:sz w:val="14"/>
          <w:szCs w:val="14"/>
        </w:rPr>
        <w:t xml:space="preserve"> ani małym przedsiębiorcą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i/>
          <w:sz w:val="14"/>
          <w:szCs w:val="14"/>
        </w:rPr>
      </w:pP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</w:pPr>
      <w:r>
        <w:rPr>
          <w:rFonts w:ascii="Verdana" w:hAnsi="Verdana" w:cs="Verdana"/>
          <w:i/>
          <w:sz w:val="14"/>
          <w:szCs w:val="14"/>
        </w:rPr>
        <w:t>* niepotrzebne skreślić</w:t>
      </w:r>
    </w:p>
    <w:p w:rsidR="006726B5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="Verdana" w:hAnsi="Verdana" w:cs="Verdana"/>
          <w:i/>
          <w:sz w:val="14"/>
          <w:szCs w:val="14"/>
        </w:rPr>
      </w:pPr>
    </w:p>
    <w:p w:rsidR="006726B5" w:rsidRPr="00281AFF" w:rsidRDefault="006726B5" w:rsidP="0083304C">
      <w:pPr>
        <w:pStyle w:val="NormalnyWeb"/>
        <w:spacing w:line="276" w:lineRule="auto"/>
        <w:ind w:left="142" w:hanging="142"/>
        <w:jc w:val="both"/>
      </w:pPr>
      <w:r>
        <w:rPr>
          <w:rFonts w:ascii="Verdana" w:hAnsi="Verdana" w:cs="Verdana"/>
          <w:i/>
          <w:color w:val="000000"/>
          <w:sz w:val="14"/>
          <w:szCs w:val="14"/>
        </w:rPr>
        <w:t xml:space="preserve">** W przypadku gdy wykonawca </w:t>
      </w:r>
      <w:r>
        <w:rPr>
          <w:rFonts w:ascii="Verdana" w:hAnsi="Verdana" w:cs="Verdana"/>
          <w:i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281AFF" w:rsidSect="006726B5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F44" w:rsidRDefault="00424F44" w:rsidP="004A7A45">
      <w:r>
        <w:separator/>
      </w:r>
    </w:p>
  </w:endnote>
  <w:endnote w:type="continuationSeparator" w:id="0">
    <w:p w:rsidR="00424F44" w:rsidRDefault="00424F4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C477DE" w:rsidRDefault="00CE2A94" w:rsidP="00F45D60">
        <w:pPr>
          <w:pStyle w:val="Stopka"/>
          <w:jc w:val="right"/>
        </w:pPr>
        <w:fldSimple w:instr=" PAGE   \* MERGEFORMAT ">
          <w:r w:rsidR="006D36BE">
            <w:rPr>
              <w:noProof/>
            </w:rPr>
            <w:t>1</w:t>
          </w:r>
        </w:fldSimple>
      </w:p>
      <w:p w:rsidR="00C477DE" w:rsidRDefault="00C477DE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C477DE" w:rsidRDefault="00CE2A94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C477DE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C477DE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C477DE" w:rsidRDefault="00CE2A94" w:rsidP="00F45D60">
        <w:pPr>
          <w:pStyle w:val="Stopka"/>
          <w:jc w:val="right"/>
        </w:pPr>
      </w:p>
    </w:sdtContent>
  </w:sdt>
  <w:p w:rsidR="00C477DE" w:rsidRPr="00F45D60" w:rsidRDefault="00C477DE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F44" w:rsidRDefault="00424F44" w:rsidP="004A7A45">
      <w:r>
        <w:separator/>
      </w:r>
    </w:p>
  </w:footnote>
  <w:footnote w:type="continuationSeparator" w:id="0">
    <w:p w:rsidR="00424F44" w:rsidRDefault="00424F4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DE" w:rsidRPr="00F35A28" w:rsidRDefault="00C477DE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C477DE" w:rsidRDefault="00C477DE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C477DE" w:rsidRDefault="00CE2A94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C477DE" w:rsidRPr="00F35A28" w:rsidRDefault="00C477D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16"/>
  </w:num>
  <w:num w:numId="4">
    <w:abstractNumId w:val="17"/>
  </w:num>
  <w:num w:numId="5">
    <w:abstractNumId w:val="18"/>
  </w:num>
  <w:num w:numId="6">
    <w:abstractNumId w:val="27"/>
  </w:num>
  <w:num w:numId="7">
    <w:abstractNumId w:val="38"/>
  </w:num>
  <w:num w:numId="8">
    <w:abstractNumId w:val="26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6"/>
  </w:num>
  <w:num w:numId="12">
    <w:abstractNumId w:val="22"/>
  </w:num>
  <w:num w:numId="13">
    <w:abstractNumId w:val="30"/>
  </w:num>
  <w:num w:numId="14">
    <w:abstractNumId w:val="0"/>
  </w:num>
  <w:num w:numId="15">
    <w:abstractNumId w:val="29"/>
  </w:num>
  <w:num w:numId="16">
    <w:abstractNumId w:val="24"/>
  </w:num>
  <w:num w:numId="17">
    <w:abstractNumId w:val="31"/>
  </w:num>
  <w:num w:numId="18">
    <w:abstractNumId w:val="25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0"/>
  </w:num>
  <w:num w:numId="24">
    <w:abstractNumId w:val="36"/>
  </w:num>
  <w:num w:numId="25">
    <w:abstractNumId w:val="4"/>
  </w:num>
  <w:num w:numId="26">
    <w:abstractNumId w:val="11"/>
  </w:num>
  <w:num w:numId="27">
    <w:abstractNumId w:val="35"/>
  </w:num>
  <w:num w:numId="28">
    <w:abstractNumId w:val="23"/>
  </w:num>
  <w:num w:numId="29">
    <w:abstractNumId w:val="7"/>
  </w:num>
  <w:num w:numId="30">
    <w:abstractNumId w:val="13"/>
  </w:num>
  <w:num w:numId="31">
    <w:abstractNumId w:val="14"/>
  </w:num>
  <w:num w:numId="32">
    <w:abstractNumId w:val="33"/>
  </w:num>
  <w:num w:numId="33">
    <w:abstractNumId w:val="19"/>
  </w:num>
  <w:num w:numId="34">
    <w:abstractNumId w:val="12"/>
  </w:num>
  <w:num w:numId="35">
    <w:abstractNumId w:val="21"/>
  </w:num>
  <w:num w:numId="36">
    <w:abstractNumId w:val="34"/>
  </w:num>
  <w:num w:numId="37">
    <w:abstractNumId w:val="37"/>
  </w:num>
  <w:num w:numId="38">
    <w:abstractNumId w:val="1"/>
  </w:num>
  <w:num w:numId="39">
    <w:abstractNumId w:val="2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75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31D42"/>
    <w:rsid w:val="0004679E"/>
    <w:rsid w:val="0005140E"/>
    <w:rsid w:val="00071D0F"/>
    <w:rsid w:val="000731A1"/>
    <w:rsid w:val="00075581"/>
    <w:rsid w:val="00091274"/>
    <w:rsid w:val="000B13C1"/>
    <w:rsid w:val="000B2D95"/>
    <w:rsid w:val="000B48E4"/>
    <w:rsid w:val="000E4128"/>
    <w:rsid w:val="000E71AF"/>
    <w:rsid w:val="000F09C3"/>
    <w:rsid w:val="000F66C6"/>
    <w:rsid w:val="000F6AF3"/>
    <w:rsid w:val="00101CA1"/>
    <w:rsid w:val="00105FA5"/>
    <w:rsid w:val="001321BE"/>
    <w:rsid w:val="0013689F"/>
    <w:rsid w:val="001416E9"/>
    <w:rsid w:val="001534BC"/>
    <w:rsid w:val="00161F03"/>
    <w:rsid w:val="00176330"/>
    <w:rsid w:val="00177A59"/>
    <w:rsid w:val="00182924"/>
    <w:rsid w:val="00190F50"/>
    <w:rsid w:val="001A6BD6"/>
    <w:rsid w:val="001B5E0A"/>
    <w:rsid w:val="001C35CE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49A7"/>
    <w:rsid w:val="002E729C"/>
    <w:rsid w:val="002E7835"/>
    <w:rsid w:val="00301F21"/>
    <w:rsid w:val="00304A0A"/>
    <w:rsid w:val="00321E88"/>
    <w:rsid w:val="00333ED3"/>
    <w:rsid w:val="003531F1"/>
    <w:rsid w:val="00356861"/>
    <w:rsid w:val="00371CB1"/>
    <w:rsid w:val="00380FBC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400045"/>
    <w:rsid w:val="0040373F"/>
    <w:rsid w:val="00411D40"/>
    <w:rsid w:val="00415B40"/>
    <w:rsid w:val="00417C77"/>
    <w:rsid w:val="00424F44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6753"/>
    <w:rsid w:val="004A64E0"/>
    <w:rsid w:val="004A7A45"/>
    <w:rsid w:val="004C05A9"/>
    <w:rsid w:val="004C1F50"/>
    <w:rsid w:val="004D398A"/>
    <w:rsid w:val="004D6838"/>
    <w:rsid w:val="004D7260"/>
    <w:rsid w:val="004E047A"/>
    <w:rsid w:val="004E0B2A"/>
    <w:rsid w:val="004F265B"/>
    <w:rsid w:val="004F2F82"/>
    <w:rsid w:val="004F527A"/>
    <w:rsid w:val="00515A45"/>
    <w:rsid w:val="00530C33"/>
    <w:rsid w:val="00560247"/>
    <w:rsid w:val="00567AC8"/>
    <w:rsid w:val="00586924"/>
    <w:rsid w:val="005923F6"/>
    <w:rsid w:val="005A6A33"/>
    <w:rsid w:val="005B36BF"/>
    <w:rsid w:val="005B6A6D"/>
    <w:rsid w:val="005C4364"/>
    <w:rsid w:val="005C5574"/>
    <w:rsid w:val="005C6B2B"/>
    <w:rsid w:val="005D0533"/>
    <w:rsid w:val="005D6F13"/>
    <w:rsid w:val="005F3784"/>
    <w:rsid w:val="006074F6"/>
    <w:rsid w:val="006236A6"/>
    <w:rsid w:val="00666267"/>
    <w:rsid w:val="006726B5"/>
    <w:rsid w:val="006771B9"/>
    <w:rsid w:val="00682D45"/>
    <w:rsid w:val="00683821"/>
    <w:rsid w:val="00693A7D"/>
    <w:rsid w:val="00697169"/>
    <w:rsid w:val="006A442C"/>
    <w:rsid w:val="006A6A3A"/>
    <w:rsid w:val="006B52AC"/>
    <w:rsid w:val="006B7506"/>
    <w:rsid w:val="006D36BE"/>
    <w:rsid w:val="006D54F2"/>
    <w:rsid w:val="006D770A"/>
    <w:rsid w:val="006F59A2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4CD7"/>
    <w:rsid w:val="00787331"/>
    <w:rsid w:val="00791BBF"/>
    <w:rsid w:val="00796B16"/>
    <w:rsid w:val="007A4F29"/>
    <w:rsid w:val="007B6D59"/>
    <w:rsid w:val="007D03A8"/>
    <w:rsid w:val="007E33EB"/>
    <w:rsid w:val="007F2784"/>
    <w:rsid w:val="00802FFC"/>
    <w:rsid w:val="0081586C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F60F3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C3108"/>
    <w:rsid w:val="009D2BF6"/>
    <w:rsid w:val="009E581D"/>
    <w:rsid w:val="009F5414"/>
    <w:rsid w:val="00A07841"/>
    <w:rsid w:val="00A1520C"/>
    <w:rsid w:val="00A1798D"/>
    <w:rsid w:val="00A20883"/>
    <w:rsid w:val="00A34763"/>
    <w:rsid w:val="00A56228"/>
    <w:rsid w:val="00A56E69"/>
    <w:rsid w:val="00A61A37"/>
    <w:rsid w:val="00A86635"/>
    <w:rsid w:val="00AA2BAD"/>
    <w:rsid w:val="00AB2EA4"/>
    <w:rsid w:val="00AB6A68"/>
    <w:rsid w:val="00AC0C8F"/>
    <w:rsid w:val="00AC58F9"/>
    <w:rsid w:val="00AD097D"/>
    <w:rsid w:val="00B01F57"/>
    <w:rsid w:val="00B638F8"/>
    <w:rsid w:val="00B74E6A"/>
    <w:rsid w:val="00B81C77"/>
    <w:rsid w:val="00B91552"/>
    <w:rsid w:val="00BA130C"/>
    <w:rsid w:val="00BB38A1"/>
    <w:rsid w:val="00BE741F"/>
    <w:rsid w:val="00BF3933"/>
    <w:rsid w:val="00C07337"/>
    <w:rsid w:val="00C07F34"/>
    <w:rsid w:val="00C11AD4"/>
    <w:rsid w:val="00C36B30"/>
    <w:rsid w:val="00C37FCB"/>
    <w:rsid w:val="00C477DE"/>
    <w:rsid w:val="00C60365"/>
    <w:rsid w:val="00C6314E"/>
    <w:rsid w:val="00C7503F"/>
    <w:rsid w:val="00C80384"/>
    <w:rsid w:val="00CC400C"/>
    <w:rsid w:val="00CD3407"/>
    <w:rsid w:val="00CE2A94"/>
    <w:rsid w:val="00CE59DB"/>
    <w:rsid w:val="00D000AD"/>
    <w:rsid w:val="00D24A66"/>
    <w:rsid w:val="00D33ED9"/>
    <w:rsid w:val="00D34769"/>
    <w:rsid w:val="00D429F0"/>
    <w:rsid w:val="00D67002"/>
    <w:rsid w:val="00D750D8"/>
    <w:rsid w:val="00D83137"/>
    <w:rsid w:val="00D868E0"/>
    <w:rsid w:val="00DC6750"/>
    <w:rsid w:val="00DD7145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60E85"/>
    <w:rsid w:val="00E6611D"/>
    <w:rsid w:val="00E82AA6"/>
    <w:rsid w:val="00E86BD2"/>
    <w:rsid w:val="00E90955"/>
    <w:rsid w:val="00E91704"/>
    <w:rsid w:val="00E91DB9"/>
    <w:rsid w:val="00EC3FC9"/>
    <w:rsid w:val="00EC7B7C"/>
    <w:rsid w:val="00EE4F84"/>
    <w:rsid w:val="00EF0B98"/>
    <w:rsid w:val="00F414FD"/>
    <w:rsid w:val="00F42D12"/>
    <w:rsid w:val="00F43181"/>
    <w:rsid w:val="00F45D60"/>
    <w:rsid w:val="00F50D99"/>
    <w:rsid w:val="00F52779"/>
    <w:rsid w:val="00F57A74"/>
    <w:rsid w:val="00F71F66"/>
    <w:rsid w:val="00F72F7E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C3F72-2A62-49D1-8830-6BFC85D33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1158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2</cp:revision>
  <cp:lastPrinted>2021-03-17T11:48:00Z</cp:lastPrinted>
  <dcterms:created xsi:type="dcterms:W3CDTF">2021-03-25T09:47:00Z</dcterms:created>
  <dcterms:modified xsi:type="dcterms:W3CDTF">2021-03-25T09:47:00Z</dcterms:modified>
</cp:coreProperties>
</file>