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979" w:rsidRPr="007E4B9C" w:rsidRDefault="00741979" w:rsidP="006726B5">
      <w:pPr>
        <w:pStyle w:val="Nagwek1"/>
        <w:shd w:val="clear" w:color="auto" w:fill="FFFFFF"/>
        <w:spacing w:line="276" w:lineRule="auto"/>
        <w:jc w:val="left"/>
        <w:rPr>
          <w:rFonts w:asciiTheme="majorHAnsi" w:hAnsiTheme="majorHAnsi"/>
          <w:b w:val="0"/>
          <w:bCs w:val="0"/>
          <w:sz w:val="18"/>
          <w:szCs w:val="18"/>
        </w:rPr>
      </w:pPr>
    </w:p>
    <w:p w:rsidR="00741979" w:rsidRPr="007E4B9C" w:rsidRDefault="00741979" w:rsidP="00741979">
      <w:pPr>
        <w:pStyle w:val="Nagwek1"/>
        <w:shd w:val="clear" w:color="auto" w:fill="FFFFFF"/>
        <w:spacing w:line="276" w:lineRule="auto"/>
        <w:jc w:val="right"/>
        <w:rPr>
          <w:rFonts w:asciiTheme="majorHAnsi" w:hAnsiTheme="majorHAnsi"/>
          <w:sz w:val="20"/>
          <w:szCs w:val="20"/>
        </w:rPr>
      </w:pPr>
      <w:r w:rsidRPr="007E4B9C">
        <w:rPr>
          <w:rFonts w:asciiTheme="majorHAnsi" w:hAnsiTheme="majorHAnsi"/>
          <w:b w:val="0"/>
          <w:bCs w:val="0"/>
          <w:sz w:val="20"/>
          <w:szCs w:val="20"/>
        </w:rPr>
        <w:t xml:space="preserve">Załącznik nr </w:t>
      </w:r>
      <w:r w:rsidR="00E8125C" w:rsidRPr="007E4B9C">
        <w:rPr>
          <w:rFonts w:asciiTheme="majorHAnsi" w:hAnsiTheme="majorHAnsi"/>
          <w:b w:val="0"/>
          <w:bCs w:val="0"/>
          <w:sz w:val="20"/>
          <w:szCs w:val="20"/>
        </w:rPr>
        <w:t>1</w:t>
      </w:r>
      <w:r w:rsidRPr="007E4B9C">
        <w:rPr>
          <w:rFonts w:asciiTheme="majorHAnsi" w:hAnsiTheme="majorHAnsi"/>
          <w:b w:val="0"/>
          <w:bCs w:val="0"/>
          <w:sz w:val="20"/>
          <w:szCs w:val="20"/>
        </w:rPr>
        <w:t xml:space="preserve"> do SWZ</w:t>
      </w:r>
    </w:p>
    <w:p w:rsidR="00741979" w:rsidRPr="007E4B9C" w:rsidRDefault="00741979" w:rsidP="006726B5">
      <w:pPr>
        <w:pStyle w:val="Nagwek1"/>
        <w:shd w:val="clear" w:color="auto" w:fill="FFFFFF"/>
        <w:spacing w:line="276" w:lineRule="auto"/>
        <w:jc w:val="left"/>
        <w:rPr>
          <w:rFonts w:asciiTheme="majorHAnsi" w:hAnsiTheme="majorHAnsi"/>
          <w:b w:val="0"/>
          <w:bCs w:val="0"/>
          <w:sz w:val="20"/>
          <w:szCs w:val="20"/>
        </w:rPr>
      </w:pPr>
    </w:p>
    <w:p w:rsidR="006726B5" w:rsidRPr="007E4B9C" w:rsidRDefault="00225262" w:rsidP="006726B5">
      <w:pPr>
        <w:pStyle w:val="Nagwek1"/>
        <w:shd w:val="clear" w:color="auto" w:fill="FFFFFF"/>
        <w:spacing w:line="276" w:lineRule="auto"/>
        <w:jc w:val="left"/>
        <w:rPr>
          <w:rFonts w:asciiTheme="majorHAnsi" w:hAnsiTheme="majorHAnsi"/>
          <w:b w:val="0"/>
          <w:bCs w:val="0"/>
          <w:sz w:val="20"/>
          <w:szCs w:val="20"/>
        </w:rPr>
      </w:pPr>
      <w:r w:rsidRPr="007E4B9C">
        <w:rPr>
          <w:rFonts w:asciiTheme="majorHAnsi" w:hAnsiTheme="majorHAnsi"/>
          <w:b w:val="0"/>
          <w:bCs w:val="0"/>
          <w:sz w:val="20"/>
          <w:szCs w:val="20"/>
        </w:rPr>
        <w:t>Znak sprawy: RIR.271.</w:t>
      </w:r>
      <w:r w:rsidR="00895815">
        <w:rPr>
          <w:rFonts w:asciiTheme="majorHAnsi" w:hAnsiTheme="majorHAnsi"/>
          <w:b w:val="0"/>
          <w:bCs w:val="0"/>
          <w:sz w:val="20"/>
          <w:szCs w:val="20"/>
        </w:rPr>
        <w:t>22.2021.CC</w:t>
      </w:r>
    </w:p>
    <w:p w:rsidR="00741979" w:rsidRPr="007E4B9C" w:rsidRDefault="00741979" w:rsidP="00741979">
      <w:pPr>
        <w:pStyle w:val="Tekstpodstawowy"/>
        <w:rPr>
          <w:rFonts w:asciiTheme="majorHAnsi" w:hAnsiTheme="majorHAnsi"/>
          <w:lang w:eastAsia="zh-CN"/>
        </w:rPr>
      </w:pPr>
    </w:p>
    <w:p w:rsidR="00E8125C" w:rsidRPr="007E4B9C" w:rsidRDefault="00E8125C" w:rsidP="00E8125C">
      <w:pPr>
        <w:pStyle w:val="Tekstpodstawowy"/>
        <w:rPr>
          <w:rFonts w:asciiTheme="majorHAnsi" w:hAnsiTheme="majorHAnsi"/>
          <w:sz w:val="20"/>
          <w:szCs w:val="20"/>
          <w:lang w:eastAsia="zh-CN"/>
        </w:rPr>
      </w:pPr>
      <w:r w:rsidRPr="007E4B9C">
        <w:rPr>
          <w:rFonts w:asciiTheme="majorHAnsi" w:hAnsiTheme="majorHAnsi"/>
          <w:sz w:val="20"/>
          <w:szCs w:val="20"/>
          <w:lang w:eastAsia="zh-CN"/>
        </w:rPr>
        <w:t>Zamawiający:</w:t>
      </w:r>
    </w:p>
    <w:p w:rsidR="00741979" w:rsidRPr="007E4B9C" w:rsidRDefault="00E8125C" w:rsidP="00E8125C">
      <w:pPr>
        <w:pStyle w:val="Nagwek1"/>
        <w:shd w:val="clear" w:color="auto" w:fill="FFFFFF"/>
        <w:spacing w:line="276" w:lineRule="auto"/>
        <w:jc w:val="both"/>
        <w:rPr>
          <w:rFonts w:asciiTheme="majorHAnsi" w:hAnsiTheme="majorHAnsi"/>
          <w:bCs w:val="0"/>
          <w:sz w:val="20"/>
          <w:szCs w:val="20"/>
        </w:rPr>
      </w:pPr>
      <w:r w:rsidRPr="007E4B9C">
        <w:rPr>
          <w:rFonts w:asciiTheme="majorHAnsi" w:hAnsiTheme="majorHAnsi"/>
          <w:bCs w:val="0"/>
          <w:sz w:val="20"/>
          <w:szCs w:val="20"/>
        </w:rPr>
        <w:t>GMINA GRUTA</w:t>
      </w:r>
    </w:p>
    <w:p w:rsidR="006726B5" w:rsidRPr="007E4B9C" w:rsidRDefault="006726B5" w:rsidP="006726B5">
      <w:pPr>
        <w:pStyle w:val="Nagwek1"/>
        <w:shd w:val="clear" w:color="auto" w:fill="FFFFFF"/>
        <w:spacing w:line="276" w:lineRule="auto"/>
        <w:rPr>
          <w:rFonts w:asciiTheme="majorHAnsi" w:hAnsiTheme="majorHAnsi"/>
          <w:sz w:val="18"/>
          <w:szCs w:val="18"/>
        </w:rPr>
      </w:pPr>
    </w:p>
    <w:p w:rsidR="006726B5" w:rsidRPr="007E4B9C" w:rsidRDefault="00E8125C" w:rsidP="00E8125C">
      <w:pPr>
        <w:pStyle w:val="Nagwek1"/>
        <w:shd w:val="clear" w:color="auto" w:fill="FFFFFF"/>
        <w:spacing w:line="276" w:lineRule="auto"/>
        <w:rPr>
          <w:rFonts w:asciiTheme="majorHAnsi" w:hAnsiTheme="majorHAnsi"/>
          <w:sz w:val="24"/>
          <w:szCs w:val="24"/>
        </w:rPr>
      </w:pPr>
      <w:r w:rsidRPr="007E4B9C">
        <w:rPr>
          <w:rFonts w:asciiTheme="majorHAnsi" w:hAnsiTheme="majorHAnsi"/>
          <w:sz w:val="24"/>
          <w:szCs w:val="24"/>
        </w:rPr>
        <w:t xml:space="preserve">FORMULARZ </w:t>
      </w:r>
      <w:r w:rsidR="006726B5" w:rsidRPr="007E4B9C">
        <w:rPr>
          <w:rFonts w:asciiTheme="majorHAnsi" w:hAnsiTheme="majorHAnsi"/>
          <w:sz w:val="24"/>
          <w:szCs w:val="24"/>
        </w:rPr>
        <w:t>OFERT</w:t>
      </w:r>
      <w:r w:rsidRPr="007E4B9C">
        <w:rPr>
          <w:rFonts w:asciiTheme="majorHAnsi" w:hAnsiTheme="majorHAnsi"/>
          <w:sz w:val="24"/>
          <w:szCs w:val="24"/>
        </w:rPr>
        <w:t>Y CENOWEJ</w:t>
      </w:r>
    </w:p>
    <w:p w:rsidR="00F47082" w:rsidRPr="007E4B9C" w:rsidRDefault="006726B5" w:rsidP="00F47082">
      <w:pPr>
        <w:spacing w:after="160" w:line="288" w:lineRule="auto"/>
        <w:rPr>
          <w:rFonts w:asciiTheme="majorHAnsi" w:eastAsia="Calibri" w:hAnsiTheme="majorHAnsi"/>
          <w:b/>
          <w:bCs/>
          <w:sz w:val="22"/>
          <w:szCs w:val="22"/>
          <w:lang w:eastAsia="en-US"/>
        </w:rPr>
      </w:pPr>
      <w:r w:rsidRPr="007E4B9C">
        <w:rPr>
          <w:rFonts w:asciiTheme="majorHAnsi" w:hAnsiTheme="majorHAnsi"/>
          <w:sz w:val="24"/>
          <w:szCs w:val="24"/>
        </w:rPr>
        <w:t>na zadanie pn:</w:t>
      </w:r>
      <w:r w:rsidR="00E8125C" w:rsidRPr="007E4B9C">
        <w:rPr>
          <w:rFonts w:asciiTheme="majorHAnsi" w:hAnsiTheme="majorHAnsi"/>
          <w:sz w:val="24"/>
          <w:szCs w:val="24"/>
        </w:rPr>
        <w:t xml:space="preserve"> </w:t>
      </w:r>
      <w:r w:rsidR="00F47082" w:rsidRPr="007E4B9C">
        <w:rPr>
          <w:rFonts w:asciiTheme="majorHAnsi" w:hAnsiTheme="majorHAnsi"/>
          <w:b/>
          <w:sz w:val="22"/>
          <w:szCs w:val="22"/>
        </w:rPr>
        <w:t xml:space="preserve">„Pełnienie funkcji inspektora nadzoru inwestorskiego nad realizacją inwestycji: </w:t>
      </w:r>
      <w:r w:rsidR="00F47082" w:rsidRPr="007E4B9C">
        <w:rPr>
          <w:rFonts w:asciiTheme="majorHAnsi" w:hAnsiTheme="majorHAnsi"/>
          <w:b/>
          <w:i/>
          <w:sz w:val="22"/>
          <w:szCs w:val="22"/>
        </w:rPr>
        <w:t>Termomodernizacja budynku gminnego w Grucie”, działka nr 681, obręb Gruta, gmina Gruta</w:t>
      </w:r>
      <w:r w:rsidR="00F47082" w:rsidRPr="007E4B9C">
        <w:rPr>
          <w:rFonts w:asciiTheme="majorHAnsi" w:hAnsiTheme="majorHAnsi"/>
          <w:b/>
          <w:sz w:val="22"/>
          <w:szCs w:val="22"/>
        </w:rPr>
        <w:t>.”</w:t>
      </w:r>
    </w:p>
    <w:p w:rsidR="006726B5" w:rsidRPr="007E4B9C" w:rsidRDefault="006726B5" w:rsidP="006726B5">
      <w:pPr>
        <w:rPr>
          <w:rFonts w:asciiTheme="majorHAnsi" w:hAnsiTheme="majorHAnsi"/>
          <w:b/>
          <w:bCs/>
          <w:iCs/>
          <w:sz w:val="24"/>
          <w:szCs w:val="24"/>
        </w:rPr>
      </w:pPr>
    </w:p>
    <w:p w:rsidR="006726B5" w:rsidRPr="007E4B9C" w:rsidRDefault="006726B5" w:rsidP="006726B5">
      <w:pPr>
        <w:rPr>
          <w:rFonts w:asciiTheme="majorHAnsi" w:hAnsiTheme="majorHAnsi"/>
          <w:b/>
          <w:sz w:val="28"/>
          <w:szCs w:val="28"/>
        </w:rPr>
      </w:pPr>
      <w:r w:rsidRPr="007E4B9C">
        <w:rPr>
          <w:rFonts w:asciiTheme="majorHAnsi" w:hAnsiTheme="majorHAnsi"/>
          <w:b/>
          <w:sz w:val="28"/>
          <w:szCs w:val="28"/>
        </w:rPr>
        <w:t>MY NIŻEJ PODPISANI</w:t>
      </w:r>
    </w:p>
    <w:p w:rsidR="006A6015" w:rsidRPr="007E4B9C" w:rsidRDefault="006A6015" w:rsidP="006726B5">
      <w:pPr>
        <w:rPr>
          <w:rFonts w:asciiTheme="majorHAnsi" w:hAnsiTheme="majorHAnsi"/>
          <w:sz w:val="28"/>
          <w:szCs w:val="28"/>
        </w:rPr>
      </w:pPr>
    </w:p>
    <w:p w:rsidR="006726B5" w:rsidRPr="007E4B9C" w:rsidRDefault="006726B5" w:rsidP="006726B5">
      <w:pPr>
        <w:widowControl w:val="0"/>
        <w:shd w:val="clear" w:color="auto" w:fill="FFFFFF"/>
        <w:spacing w:line="276" w:lineRule="auto"/>
        <w:ind w:left="426" w:hanging="426"/>
        <w:jc w:val="both"/>
        <w:rPr>
          <w:rFonts w:asciiTheme="majorHAnsi" w:hAnsiTheme="majorHAnsi"/>
          <w:sz w:val="24"/>
          <w:szCs w:val="24"/>
        </w:rPr>
      </w:pPr>
      <w:r w:rsidRPr="007E4B9C">
        <w:rPr>
          <w:rFonts w:asciiTheme="majorHAnsi" w:hAnsiTheme="majorHAnsi"/>
          <w:bCs/>
          <w:sz w:val="24"/>
          <w:szCs w:val="24"/>
        </w:rPr>
        <w:t>.............................................................................................................</w:t>
      </w:r>
      <w:r w:rsidR="00741979" w:rsidRPr="007E4B9C">
        <w:rPr>
          <w:rFonts w:asciiTheme="majorHAnsi" w:hAnsiTheme="majorHAnsi"/>
          <w:bCs/>
          <w:sz w:val="24"/>
          <w:szCs w:val="24"/>
        </w:rPr>
        <w:t>..................................</w:t>
      </w:r>
      <w:r w:rsidR="006A6015" w:rsidRPr="007E4B9C">
        <w:rPr>
          <w:rFonts w:asciiTheme="majorHAnsi" w:hAnsiTheme="majorHAnsi"/>
          <w:bCs/>
          <w:sz w:val="24"/>
          <w:szCs w:val="24"/>
        </w:rPr>
        <w:t>............</w:t>
      </w:r>
    </w:p>
    <w:p w:rsidR="006726B5" w:rsidRPr="007E4B9C" w:rsidRDefault="006726B5" w:rsidP="00C77089">
      <w:pPr>
        <w:widowControl w:val="0"/>
        <w:shd w:val="clear" w:color="auto" w:fill="FFFFFF"/>
        <w:spacing w:line="276" w:lineRule="auto"/>
        <w:ind w:left="426" w:hanging="426"/>
        <w:jc w:val="center"/>
        <w:rPr>
          <w:rFonts w:asciiTheme="majorHAnsi" w:hAnsiTheme="majorHAnsi"/>
        </w:rPr>
      </w:pPr>
      <w:r w:rsidRPr="007E4B9C">
        <w:rPr>
          <w:rFonts w:asciiTheme="majorHAnsi" w:hAnsiTheme="majorHAnsi"/>
          <w:bCs/>
          <w:sz w:val="18"/>
          <w:szCs w:val="18"/>
        </w:rPr>
        <w:t>działając w imieniu i na rzecz</w:t>
      </w:r>
    </w:p>
    <w:p w:rsidR="006726B5" w:rsidRPr="007E4B9C" w:rsidRDefault="006726B5" w:rsidP="006726B5">
      <w:pPr>
        <w:widowControl w:val="0"/>
        <w:shd w:val="clear" w:color="auto" w:fill="FFFFFF"/>
        <w:spacing w:line="276" w:lineRule="auto"/>
        <w:ind w:left="426" w:hanging="426"/>
        <w:jc w:val="both"/>
        <w:rPr>
          <w:rFonts w:asciiTheme="majorHAnsi" w:hAnsiTheme="majorHAnsi"/>
          <w:sz w:val="24"/>
          <w:szCs w:val="24"/>
        </w:rPr>
      </w:pPr>
      <w:r w:rsidRPr="007E4B9C">
        <w:rPr>
          <w:rFonts w:asciiTheme="majorHAnsi" w:hAnsiTheme="majorHAnsi"/>
          <w:bCs/>
          <w:sz w:val="24"/>
          <w:szCs w:val="24"/>
        </w:rPr>
        <w:t>.........................................................................</w:t>
      </w:r>
      <w:r w:rsidR="006A6015" w:rsidRPr="007E4B9C">
        <w:rPr>
          <w:rFonts w:asciiTheme="majorHAnsi" w:hAnsiTheme="majorHAnsi"/>
          <w:bCs/>
          <w:sz w:val="24"/>
          <w:szCs w:val="24"/>
        </w:rPr>
        <w:t>..................................................................................</w:t>
      </w:r>
    </w:p>
    <w:p w:rsidR="006726B5" w:rsidRPr="007E4B9C" w:rsidRDefault="006726B5" w:rsidP="006726B5">
      <w:pPr>
        <w:widowControl w:val="0"/>
        <w:shd w:val="clear" w:color="auto" w:fill="FFFFFF"/>
        <w:spacing w:line="276" w:lineRule="auto"/>
        <w:ind w:left="426" w:hanging="426"/>
        <w:jc w:val="center"/>
        <w:rPr>
          <w:rFonts w:asciiTheme="majorHAnsi" w:hAnsiTheme="majorHAnsi"/>
        </w:rPr>
      </w:pPr>
      <w:r w:rsidRPr="007E4B9C">
        <w:rPr>
          <w:rFonts w:asciiTheme="majorHAnsi" w:hAnsiTheme="majorHAnsi"/>
          <w:bCs/>
          <w:i/>
          <w:iCs/>
          <w:sz w:val="18"/>
          <w:szCs w:val="18"/>
        </w:rPr>
        <w:t>(nazwa, dokładny adres Wykonawcy/Wykonawców)</w:t>
      </w:r>
    </w:p>
    <w:p w:rsidR="006726B5" w:rsidRPr="007E4B9C" w:rsidRDefault="006726B5" w:rsidP="006726B5">
      <w:pPr>
        <w:widowControl w:val="0"/>
        <w:shd w:val="clear" w:color="auto" w:fill="FFFFFF"/>
        <w:spacing w:line="276" w:lineRule="auto"/>
        <w:ind w:left="426" w:hanging="426"/>
        <w:jc w:val="center"/>
        <w:rPr>
          <w:rFonts w:asciiTheme="majorHAnsi" w:hAnsiTheme="majorHAnsi"/>
        </w:rPr>
      </w:pPr>
      <w:r w:rsidRPr="007E4B9C">
        <w:rPr>
          <w:rFonts w:asciiTheme="majorHAnsi" w:hAnsiTheme="majorHAnsi"/>
          <w:bCs/>
          <w:i/>
          <w:iCs/>
          <w:sz w:val="18"/>
          <w:szCs w:val="18"/>
        </w:rPr>
        <w:t>(w przypadku składania oferty przez podmioty występując wspólnie poda nazwy i dokładne adresy wszystkich wspólników spółki cywilnej lub członków konsorcjum)</w:t>
      </w:r>
    </w:p>
    <w:p w:rsidR="006726B5" w:rsidRPr="007E4B9C" w:rsidRDefault="006726B5" w:rsidP="006726B5">
      <w:pPr>
        <w:shd w:val="clear" w:color="auto" w:fill="FFFFFF"/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7E4B9C">
        <w:rPr>
          <w:rFonts w:asciiTheme="majorHAnsi" w:hAnsiTheme="majorHAnsi"/>
          <w:sz w:val="24"/>
          <w:szCs w:val="24"/>
        </w:rPr>
        <w:t>Dane Wykonawcy:</w:t>
      </w:r>
    </w:p>
    <w:p w:rsidR="006726B5" w:rsidRPr="007E4B9C" w:rsidRDefault="006726B5" w:rsidP="006726B5">
      <w:pPr>
        <w:shd w:val="clear" w:color="auto" w:fill="FFFFFF"/>
        <w:spacing w:line="360" w:lineRule="auto"/>
        <w:jc w:val="both"/>
        <w:rPr>
          <w:rFonts w:asciiTheme="majorHAnsi" w:hAnsiTheme="majorHAnsi"/>
        </w:rPr>
      </w:pPr>
      <w:r w:rsidRPr="007E4B9C">
        <w:rPr>
          <w:rFonts w:asciiTheme="majorHAnsi" w:hAnsiTheme="majorHAnsi"/>
        </w:rPr>
        <w:t>NIP</w:t>
      </w:r>
      <w:r w:rsidR="00C77089" w:rsidRPr="007E4B9C">
        <w:rPr>
          <w:rFonts w:asciiTheme="majorHAnsi" w:hAnsiTheme="majorHAnsi"/>
        </w:rPr>
        <w:t xml:space="preserve"> …………….…</w:t>
      </w:r>
      <w:r w:rsidRPr="007E4B9C">
        <w:rPr>
          <w:rFonts w:asciiTheme="majorHAnsi" w:hAnsiTheme="majorHAnsi"/>
        </w:rPr>
        <w:t xml:space="preserve">., </w:t>
      </w:r>
      <w:r w:rsidR="00C77089" w:rsidRPr="007E4B9C">
        <w:rPr>
          <w:rFonts w:asciiTheme="majorHAnsi" w:hAnsiTheme="majorHAnsi"/>
        </w:rPr>
        <w:t xml:space="preserve">                  Nr KRS/CEiIDG/PESEL/inny dokument równoważny …………………………..</w:t>
      </w:r>
    </w:p>
    <w:p w:rsidR="006726B5" w:rsidRPr="007E4B9C" w:rsidRDefault="00C77089" w:rsidP="006A6015">
      <w:pPr>
        <w:widowControl w:val="0"/>
        <w:shd w:val="clear" w:color="auto" w:fill="FFFFFF"/>
        <w:spacing w:after="120" w:line="276" w:lineRule="auto"/>
        <w:rPr>
          <w:rFonts w:asciiTheme="majorHAnsi" w:hAnsiTheme="majorHAnsi"/>
        </w:rPr>
      </w:pPr>
      <w:r w:rsidRPr="007E4B9C">
        <w:rPr>
          <w:rFonts w:asciiTheme="majorHAnsi" w:hAnsiTheme="majorHAnsi"/>
        </w:rPr>
        <w:t>Tel. ………</w:t>
      </w:r>
      <w:r w:rsidR="006726B5" w:rsidRPr="007E4B9C">
        <w:rPr>
          <w:rFonts w:asciiTheme="majorHAnsi" w:hAnsiTheme="majorHAnsi"/>
        </w:rPr>
        <w:t xml:space="preserve">…………..., </w:t>
      </w:r>
      <w:r w:rsidR="00741979" w:rsidRPr="007E4B9C">
        <w:rPr>
          <w:rFonts w:asciiTheme="majorHAnsi" w:hAnsiTheme="majorHAnsi"/>
          <w:bCs/>
          <w:lang w:val="en-US"/>
        </w:rPr>
        <w:t>adres e-mail: ………</w:t>
      </w:r>
      <w:r w:rsidRPr="007E4B9C">
        <w:rPr>
          <w:rFonts w:asciiTheme="majorHAnsi" w:hAnsiTheme="majorHAnsi"/>
          <w:bCs/>
          <w:lang w:val="en-US"/>
        </w:rPr>
        <w:t>…………</w:t>
      </w:r>
      <w:r w:rsidR="00E8125C" w:rsidRPr="007E4B9C">
        <w:rPr>
          <w:rFonts w:asciiTheme="majorHAnsi" w:hAnsiTheme="majorHAnsi"/>
          <w:bCs/>
          <w:lang w:val="en-US"/>
        </w:rPr>
        <w:t>………</w:t>
      </w:r>
      <w:r w:rsidR="0083304C" w:rsidRPr="007E4B9C">
        <w:rPr>
          <w:rFonts w:asciiTheme="majorHAnsi" w:hAnsiTheme="majorHAnsi"/>
          <w:bCs/>
          <w:lang w:val="en-US"/>
        </w:rPr>
        <w:t>.</w:t>
      </w:r>
    </w:p>
    <w:p w:rsidR="006726B5" w:rsidRPr="007E4B9C" w:rsidRDefault="006A6015" w:rsidP="006726B5">
      <w:pPr>
        <w:widowControl w:val="0"/>
        <w:shd w:val="clear" w:color="auto" w:fill="FFFFFF"/>
        <w:spacing w:line="360" w:lineRule="auto"/>
        <w:jc w:val="both"/>
        <w:rPr>
          <w:rFonts w:asciiTheme="majorHAnsi" w:hAnsiTheme="majorHAnsi"/>
          <w:bCs/>
          <w:sz w:val="28"/>
          <w:szCs w:val="28"/>
          <w:lang w:val="en-US"/>
        </w:rPr>
      </w:pPr>
      <w:r w:rsidRPr="007E4B9C">
        <w:rPr>
          <w:rFonts w:asciiTheme="majorHAnsi" w:hAnsiTheme="majorHAnsi"/>
          <w:b/>
          <w:sz w:val="28"/>
          <w:szCs w:val="28"/>
        </w:rPr>
        <w:t>składam(y) niniejszą ofertę:</w:t>
      </w:r>
    </w:p>
    <w:p w:rsidR="00F47082" w:rsidRPr="007E4B9C" w:rsidRDefault="00F47082" w:rsidP="00F47082">
      <w:pPr>
        <w:spacing w:after="160" w:line="288" w:lineRule="auto"/>
        <w:rPr>
          <w:rFonts w:asciiTheme="majorHAnsi" w:eastAsia="Calibri" w:hAnsiTheme="majorHAnsi"/>
          <w:b/>
          <w:bCs/>
          <w:sz w:val="22"/>
          <w:szCs w:val="22"/>
          <w:lang w:eastAsia="en-US"/>
        </w:rPr>
      </w:pPr>
      <w:r w:rsidRPr="007E4B9C">
        <w:rPr>
          <w:rFonts w:asciiTheme="majorHAnsi" w:hAnsiTheme="majorHAnsi"/>
          <w:b/>
          <w:sz w:val="22"/>
          <w:szCs w:val="22"/>
        </w:rPr>
        <w:t xml:space="preserve">„Pełnienie funkcji inspektora nadzoru inwestorskiego nad realizacją inwestycji: </w:t>
      </w:r>
      <w:r w:rsidRPr="007E4B9C">
        <w:rPr>
          <w:rFonts w:asciiTheme="majorHAnsi" w:hAnsiTheme="majorHAnsi"/>
          <w:b/>
          <w:i/>
          <w:sz w:val="22"/>
          <w:szCs w:val="22"/>
        </w:rPr>
        <w:t>Termomodernizacja budynku gminnego w Grucie”, działka nr 681, obręb Gruta, gmina Gruta</w:t>
      </w:r>
      <w:r w:rsidRPr="007E4B9C">
        <w:rPr>
          <w:rFonts w:asciiTheme="majorHAnsi" w:hAnsiTheme="majorHAnsi"/>
          <w:b/>
          <w:sz w:val="22"/>
          <w:szCs w:val="22"/>
        </w:rPr>
        <w:t>.”</w:t>
      </w:r>
    </w:p>
    <w:p w:rsidR="00E8125C" w:rsidRPr="007E4B9C" w:rsidRDefault="00E8125C" w:rsidP="006726B5">
      <w:pPr>
        <w:widowControl w:val="0"/>
        <w:shd w:val="clear" w:color="auto" w:fill="FFFFFF"/>
        <w:spacing w:line="360" w:lineRule="auto"/>
        <w:jc w:val="both"/>
        <w:rPr>
          <w:rFonts w:asciiTheme="majorHAnsi" w:hAnsiTheme="majorHAnsi"/>
          <w:bCs/>
          <w:sz w:val="18"/>
          <w:szCs w:val="18"/>
          <w:lang w:val="en-US"/>
        </w:rPr>
      </w:pPr>
    </w:p>
    <w:p w:rsidR="006726B5" w:rsidRPr="007E4B9C" w:rsidRDefault="006726B5" w:rsidP="002439E9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284" w:hanging="284"/>
        <w:jc w:val="both"/>
        <w:rPr>
          <w:rFonts w:asciiTheme="majorHAnsi" w:hAnsiTheme="majorHAnsi"/>
          <w:sz w:val="24"/>
          <w:szCs w:val="24"/>
        </w:rPr>
      </w:pPr>
      <w:r w:rsidRPr="007E4B9C">
        <w:rPr>
          <w:rFonts w:asciiTheme="majorHAnsi" w:hAnsiTheme="majorHAnsi"/>
          <w:b/>
          <w:sz w:val="24"/>
          <w:szCs w:val="24"/>
        </w:rPr>
        <w:t>SKŁADAMY OFERTĘ</w:t>
      </w:r>
      <w:r w:rsidRPr="007E4B9C">
        <w:rPr>
          <w:rFonts w:asciiTheme="majorHAnsi" w:hAnsiTheme="majorHAnsi"/>
          <w:bCs/>
          <w:sz w:val="24"/>
          <w:szCs w:val="24"/>
        </w:rPr>
        <w:t xml:space="preserve"> na wykonanie przedmiotu zam</w:t>
      </w:r>
      <w:r w:rsidR="007675D9" w:rsidRPr="007E4B9C">
        <w:rPr>
          <w:rFonts w:asciiTheme="majorHAnsi" w:hAnsiTheme="majorHAnsi"/>
          <w:bCs/>
          <w:sz w:val="24"/>
          <w:szCs w:val="24"/>
        </w:rPr>
        <w:t>ówienia w zakresie określonym w </w:t>
      </w:r>
      <w:r w:rsidRPr="007E4B9C">
        <w:rPr>
          <w:rFonts w:asciiTheme="majorHAnsi" w:hAnsiTheme="majorHAnsi"/>
          <w:bCs/>
          <w:sz w:val="24"/>
          <w:szCs w:val="24"/>
        </w:rPr>
        <w:t>Specyfikacji Warunków Zamówienia</w:t>
      </w:r>
      <w:r w:rsidR="00E8125C" w:rsidRPr="007E4B9C">
        <w:rPr>
          <w:rFonts w:asciiTheme="majorHAnsi" w:hAnsiTheme="majorHAnsi"/>
          <w:bCs/>
          <w:sz w:val="24"/>
          <w:szCs w:val="24"/>
        </w:rPr>
        <w:t xml:space="preserve"> dla części nr 1</w:t>
      </w:r>
      <w:r w:rsidRPr="007E4B9C">
        <w:rPr>
          <w:rFonts w:asciiTheme="majorHAnsi" w:hAnsiTheme="majorHAnsi"/>
          <w:bCs/>
          <w:sz w:val="24"/>
          <w:szCs w:val="24"/>
        </w:rPr>
        <w:t>.</w:t>
      </w:r>
    </w:p>
    <w:p w:rsidR="006726B5" w:rsidRPr="007E4B9C" w:rsidRDefault="006726B5" w:rsidP="00F47082">
      <w:pPr>
        <w:widowControl w:val="0"/>
        <w:shd w:val="clear" w:color="auto" w:fill="FFFFFF"/>
        <w:tabs>
          <w:tab w:val="left" w:pos="-5670"/>
        </w:tabs>
        <w:suppressAutoHyphens/>
        <w:spacing w:line="276" w:lineRule="auto"/>
        <w:ind w:left="284"/>
        <w:jc w:val="both"/>
        <w:rPr>
          <w:rFonts w:asciiTheme="majorHAnsi" w:hAnsiTheme="majorHAnsi"/>
          <w:sz w:val="24"/>
          <w:szCs w:val="24"/>
        </w:rPr>
      </w:pPr>
      <w:r w:rsidRPr="007E4B9C">
        <w:rPr>
          <w:rFonts w:asciiTheme="majorHAnsi" w:hAnsiTheme="majorHAnsi"/>
          <w:b/>
          <w:bCs/>
          <w:sz w:val="24"/>
          <w:szCs w:val="24"/>
        </w:rPr>
        <w:t>OFERUJEMY</w:t>
      </w:r>
      <w:r w:rsidRPr="007E4B9C">
        <w:rPr>
          <w:rFonts w:asciiTheme="majorHAnsi" w:hAnsiTheme="majorHAnsi"/>
          <w:sz w:val="24"/>
          <w:szCs w:val="24"/>
        </w:rPr>
        <w:t xml:space="preserve"> wykonanie przedmiotu zamówienia objętego przetargiem</w:t>
      </w:r>
    </w:p>
    <w:p w:rsidR="006726B5" w:rsidRPr="007E4B9C" w:rsidRDefault="006726B5" w:rsidP="002439E9">
      <w:pPr>
        <w:shd w:val="clear" w:color="auto" w:fill="FFFFFF"/>
        <w:spacing w:after="120" w:line="276" w:lineRule="auto"/>
        <w:ind w:left="-3" w:firstLine="287"/>
        <w:jc w:val="both"/>
        <w:rPr>
          <w:rFonts w:asciiTheme="majorHAnsi" w:hAnsiTheme="majorHAnsi"/>
          <w:sz w:val="24"/>
          <w:szCs w:val="24"/>
        </w:rPr>
      </w:pPr>
      <w:r w:rsidRPr="007E4B9C">
        <w:rPr>
          <w:rFonts w:asciiTheme="majorHAnsi" w:hAnsiTheme="majorHAnsi"/>
          <w:b/>
          <w:sz w:val="24"/>
          <w:szCs w:val="24"/>
        </w:rPr>
        <w:t xml:space="preserve">za cenę </w:t>
      </w:r>
      <w:r w:rsidR="00A265A6" w:rsidRPr="007E4B9C">
        <w:rPr>
          <w:rFonts w:asciiTheme="majorHAnsi" w:hAnsiTheme="majorHAnsi"/>
          <w:b/>
          <w:sz w:val="24"/>
          <w:szCs w:val="24"/>
        </w:rPr>
        <w:t>n</w:t>
      </w:r>
      <w:r w:rsidRPr="007E4B9C">
        <w:rPr>
          <w:rFonts w:asciiTheme="majorHAnsi" w:hAnsiTheme="majorHAnsi"/>
          <w:b/>
          <w:sz w:val="24"/>
          <w:szCs w:val="24"/>
        </w:rPr>
        <w:t>etto .....................</w:t>
      </w:r>
      <w:r w:rsidR="00A265A6" w:rsidRPr="007E4B9C">
        <w:rPr>
          <w:rFonts w:asciiTheme="majorHAnsi" w:hAnsiTheme="majorHAnsi"/>
          <w:b/>
          <w:sz w:val="24"/>
          <w:szCs w:val="24"/>
        </w:rPr>
        <w:t>..............</w:t>
      </w:r>
      <w:r w:rsidRPr="007E4B9C">
        <w:rPr>
          <w:rFonts w:asciiTheme="majorHAnsi" w:hAnsiTheme="majorHAnsi"/>
          <w:b/>
          <w:sz w:val="24"/>
          <w:szCs w:val="24"/>
        </w:rPr>
        <w:t>.............................. PLN</w:t>
      </w:r>
    </w:p>
    <w:p w:rsidR="006726B5" w:rsidRPr="007E4B9C" w:rsidRDefault="00566CA1" w:rsidP="002439E9">
      <w:pPr>
        <w:shd w:val="clear" w:color="auto" w:fill="FFFFFF"/>
        <w:spacing w:after="120" w:line="276" w:lineRule="auto"/>
        <w:ind w:left="-3" w:firstLine="287"/>
        <w:jc w:val="both"/>
        <w:rPr>
          <w:rFonts w:asciiTheme="majorHAnsi" w:hAnsiTheme="majorHAnsi"/>
          <w:sz w:val="24"/>
          <w:szCs w:val="24"/>
        </w:rPr>
      </w:pPr>
      <w:r w:rsidRPr="007E4B9C">
        <w:rPr>
          <w:rFonts w:asciiTheme="majorHAnsi" w:hAnsiTheme="majorHAnsi"/>
          <w:b/>
          <w:sz w:val="24"/>
          <w:szCs w:val="24"/>
        </w:rPr>
        <w:t>p</w:t>
      </w:r>
      <w:r w:rsidR="006726B5" w:rsidRPr="007E4B9C">
        <w:rPr>
          <w:rFonts w:asciiTheme="majorHAnsi" w:hAnsiTheme="majorHAnsi"/>
          <w:b/>
          <w:sz w:val="24"/>
          <w:szCs w:val="24"/>
        </w:rPr>
        <w:t>odatek VAT 23 % .....</w:t>
      </w:r>
      <w:r w:rsidR="00C77089" w:rsidRPr="007E4B9C">
        <w:rPr>
          <w:rFonts w:asciiTheme="majorHAnsi" w:hAnsiTheme="majorHAnsi"/>
          <w:b/>
          <w:sz w:val="24"/>
          <w:szCs w:val="24"/>
        </w:rPr>
        <w:t>................</w:t>
      </w:r>
      <w:r w:rsidR="006726B5" w:rsidRPr="007E4B9C">
        <w:rPr>
          <w:rFonts w:asciiTheme="majorHAnsi" w:hAnsiTheme="majorHAnsi"/>
          <w:b/>
          <w:sz w:val="24"/>
          <w:szCs w:val="24"/>
        </w:rPr>
        <w:t>….... PLN</w:t>
      </w:r>
    </w:p>
    <w:p w:rsidR="006726B5" w:rsidRPr="007E4B9C" w:rsidRDefault="006726B5" w:rsidP="002439E9">
      <w:pPr>
        <w:shd w:val="clear" w:color="auto" w:fill="FFFFFF"/>
        <w:spacing w:after="120" w:line="276" w:lineRule="auto"/>
        <w:ind w:left="-3" w:firstLine="287"/>
        <w:jc w:val="both"/>
        <w:rPr>
          <w:rFonts w:asciiTheme="majorHAnsi" w:hAnsiTheme="majorHAnsi"/>
          <w:sz w:val="24"/>
          <w:szCs w:val="24"/>
        </w:rPr>
      </w:pPr>
      <w:r w:rsidRPr="007E4B9C">
        <w:rPr>
          <w:rFonts w:asciiTheme="majorHAnsi" w:hAnsiTheme="majorHAnsi"/>
          <w:b/>
          <w:sz w:val="24"/>
          <w:szCs w:val="24"/>
        </w:rPr>
        <w:t>Ogółem cena z podatkiem VAT ................................…………... PLN</w:t>
      </w:r>
    </w:p>
    <w:p w:rsidR="002439E9" w:rsidRPr="007E4B9C" w:rsidRDefault="006726B5" w:rsidP="002439E9">
      <w:pPr>
        <w:shd w:val="clear" w:color="auto" w:fill="FFFFFF"/>
        <w:spacing w:after="120" w:line="276" w:lineRule="auto"/>
        <w:ind w:left="-3" w:firstLine="287"/>
        <w:jc w:val="both"/>
        <w:rPr>
          <w:rFonts w:asciiTheme="majorHAnsi" w:hAnsiTheme="majorHAnsi"/>
          <w:sz w:val="24"/>
          <w:szCs w:val="24"/>
        </w:rPr>
      </w:pPr>
      <w:r w:rsidRPr="007E4B9C">
        <w:rPr>
          <w:rFonts w:asciiTheme="majorHAnsi" w:hAnsiTheme="majorHAnsi"/>
          <w:sz w:val="24"/>
          <w:szCs w:val="24"/>
        </w:rPr>
        <w:t>słownie: ........................................................................................................................</w:t>
      </w:r>
    </w:p>
    <w:p w:rsidR="00F47082" w:rsidRPr="007E4B9C" w:rsidRDefault="001A0A5A" w:rsidP="00F47082">
      <w:pPr>
        <w:pStyle w:val="Akapitzlist"/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6" w:lineRule="auto"/>
        <w:ind w:left="284"/>
        <w:jc w:val="both"/>
        <w:rPr>
          <w:rFonts w:asciiTheme="majorHAnsi" w:eastAsia="Calibri" w:hAnsiTheme="majorHAnsi"/>
          <w:b/>
          <w:bCs/>
          <w:sz w:val="24"/>
          <w:szCs w:val="24"/>
        </w:rPr>
      </w:pPr>
      <w:r w:rsidRPr="007E4B9C">
        <w:rPr>
          <w:rFonts w:asciiTheme="majorHAnsi" w:eastAsia="Calibri" w:hAnsiTheme="majorHAnsi"/>
          <w:b/>
          <w:bCs/>
          <w:sz w:val="24"/>
          <w:szCs w:val="24"/>
        </w:rPr>
        <w:t>Oświadczamy, że</w:t>
      </w:r>
      <w:r w:rsidR="007E4B9C">
        <w:rPr>
          <w:rFonts w:asciiTheme="majorHAnsi" w:eastAsia="Calibri" w:hAnsiTheme="majorHAnsi"/>
          <w:b/>
          <w:bCs/>
          <w:sz w:val="24"/>
          <w:szCs w:val="24"/>
        </w:rPr>
        <w:t xml:space="preserve"> osoby które będą pełnić funkcję inspektorów nadzoru inwestorskiego posiadają doświadczenie: </w:t>
      </w:r>
    </w:p>
    <w:p w:rsidR="00F47082" w:rsidRPr="007E4B9C" w:rsidRDefault="00A90476" w:rsidP="007E4B9C">
      <w:pPr>
        <w:pStyle w:val="Akapitzlist"/>
        <w:widowControl w:val="0"/>
        <w:numPr>
          <w:ilvl w:val="0"/>
          <w:numId w:val="5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rFonts w:asciiTheme="majorHAnsi" w:hAnsiTheme="majorHAnsi"/>
          <w:sz w:val="24"/>
          <w:szCs w:val="24"/>
          <w:u w:val="single"/>
        </w:rPr>
      </w:pPr>
      <w:r>
        <w:rPr>
          <w:rFonts w:asciiTheme="majorHAnsi" w:hAnsiTheme="majorHAnsi"/>
          <w:sz w:val="24"/>
          <w:szCs w:val="24"/>
        </w:rPr>
        <w:t>Koordynator</w:t>
      </w:r>
      <w:r w:rsidR="00F47082" w:rsidRPr="007E4B9C">
        <w:rPr>
          <w:rFonts w:asciiTheme="majorHAnsi" w:hAnsiTheme="majorHAnsi"/>
          <w:sz w:val="24"/>
          <w:szCs w:val="24"/>
        </w:rPr>
        <w:t xml:space="preserve"> czynności Inspektorów nadzoru inwestorskiego na budowie - Inspektor nadzoru inwestorskiego w </w:t>
      </w:r>
      <w:r w:rsidR="00F47082" w:rsidRPr="007E4B9C">
        <w:rPr>
          <w:rFonts w:asciiTheme="majorHAnsi" w:hAnsiTheme="majorHAnsi"/>
          <w:sz w:val="24"/>
          <w:szCs w:val="24"/>
          <w:u w:val="single"/>
        </w:rPr>
        <w:t>specjalności konstrukcyjno – budowlanej</w:t>
      </w:r>
    </w:p>
    <w:p w:rsidR="007E4B9C" w:rsidRPr="007E4B9C" w:rsidRDefault="007E4B9C" w:rsidP="007E4B9C">
      <w:pPr>
        <w:pStyle w:val="Akapitzlist"/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6" w:lineRule="auto"/>
        <w:ind w:left="644"/>
        <w:jc w:val="both"/>
        <w:rPr>
          <w:rFonts w:asciiTheme="majorHAnsi" w:hAnsiTheme="majorHAnsi"/>
          <w:sz w:val="22"/>
          <w:szCs w:val="22"/>
        </w:rPr>
      </w:pPr>
      <w:r w:rsidRPr="007E4B9C">
        <w:rPr>
          <w:rFonts w:asciiTheme="majorHAnsi" w:hAnsiTheme="majorHAnsi"/>
          <w:sz w:val="22"/>
          <w:szCs w:val="22"/>
        </w:rPr>
        <w:t>Doświadczenie inspektora nadzoru:</w:t>
      </w:r>
    </w:p>
    <w:p w:rsidR="007E4B9C" w:rsidRPr="007E4B9C" w:rsidRDefault="007E4B9C" w:rsidP="007E4B9C">
      <w:pPr>
        <w:spacing w:line="288" w:lineRule="auto"/>
        <w:ind w:left="709"/>
        <w:jc w:val="both"/>
        <w:rPr>
          <w:rFonts w:asciiTheme="majorHAnsi" w:hAnsiTheme="majorHAnsi"/>
          <w:sz w:val="22"/>
          <w:szCs w:val="22"/>
        </w:rPr>
      </w:pPr>
      <w:r w:rsidRPr="007E4B9C">
        <w:rPr>
          <w:rFonts w:asciiTheme="majorHAnsi" w:hAnsiTheme="majorHAnsi"/>
          <w:sz w:val="22"/>
          <w:szCs w:val="22"/>
        </w:rPr>
        <w:lastRenderedPageBreak/>
        <w:t xml:space="preserve">2 zrealizowane inwestycje –  …………..* </w:t>
      </w:r>
    </w:p>
    <w:p w:rsidR="007E4B9C" w:rsidRPr="007E4B9C" w:rsidRDefault="007E4B9C" w:rsidP="007E4B9C">
      <w:pPr>
        <w:spacing w:line="288" w:lineRule="auto"/>
        <w:ind w:left="709"/>
        <w:jc w:val="both"/>
        <w:rPr>
          <w:rFonts w:asciiTheme="majorHAnsi" w:hAnsiTheme="majorHAnsi"/>
          <w:sz w:val="22"/>
          <w:szCs w:val="22"/>
        </w:rPr>
      </w:pPr>
      <w:r w:rsidRPr="007E4B9C">
        <w:rPr>
          <w:rFonts w:asciiTheme="majorHAnsi" w:hAnsiTheme="majorHAnsi"/>
          <w:sz w:val="22"/>
          <w:szCs w:val="22"/>
        </w:rPr>
        <w:t>3 zrealizowane inwestycje –   …………..*</w:t>
      </w:r>
    </w:p>
    <w:p w:rsidR="007E4B9C" w:rsidRPr="007E4B9C" w:rsidRDefault="007E4B9C" w:rsidP="007E4B9C">
      <w:pPr>
        <w:spacing w:line="288" w:lineRule="auto"/>
        <w:ind w:left="709"/>
        <w:jc w:val="both"/>
        <w:rPr>
          <w:rFonts w:asciiTheme="majorHAnsi" w:hAnsiTheme="majorHAnsi"/>
          <w:sz w:val="22"/>
          <w:szCs w:val="22"/>
        </w:rPr>
      </w:pPr>
      <w:r w:rsidRPr="007E4B9C">
        <w:rPr>
          <w:rFonts w:asciiTheme="majorHAnsi" w:hAnsiTheme="majorHAnsi"/>
          <w:sz w:val="22"/>
          <w:szCs w:val="22"/>
        </w:rPr>
        <w:t xml:space="preserve">* znakiem „X” proszę zaznaczyć udokumentowane doświadczenie </w:t>
      </w:r>
    </w:p>
    <w:p w:rsidR="007E4B9C" w:rsidRPr="007E4B9C" w:rsidRDefault="007E4B9C" w:rsidP="007E4B9C">
      <w:pPr>
        <w:pStyle w:val="Akapitzlist"/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6" w:lineRule="auto"/>
        <w:ind w:left="644"/>
        <w:jc w:val="both"/>
        <w:rPr>
          <w:rFonts w:asciiTheme="majorHAnsi" w:hAnsiTheme="majorHAnsi"/>
          <w:sz w:val="24"/>
          <w:szCs w:val="24"/>
          <w:u w:val="single"/>
        </w:rPr>
      </w:pPr>
    </w:p>
    <w:p w:rsidR="007E4B9C" w:rsidRDefault="007E4B9C" w:rsidP="007E4B9C">
      <w:pPr>
        <w:pStyle w:val="Akapitzlist"/>
        <w:widowControl w:val="0"/>
        <w:numPr>
          <w:ilvl w:val="0"/>
          <w:numId w:val="5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rFonts w:asciiTheme="majorHAnsi" w:hAnsiTheme="majorHAnsi"/>
          <w:sz w:val="24"/>
          <w:szCs w:val="24"/>
          <w:u w:val="single"/>
        </w:rPr>
      </w:pPr>
      <w:r w:rsidRPr="007E4B9C">
        <w:rPr>
          <w:rFonts w:asciiTheme="majorHAnsi" w:hAnsiTheme="majorHAnsi"/>
          <w:sz w:val="24"/>
          <w:szCs w:val="24"/>
        </w:rPr>
        <w:t xml:space="preserve">Inspektor nadzoru inwestorskiego w </w:t>
      </w:r>
      <w:r w:rsidRPr="007E4B9C">
        <w:rPr>
          <w:rFonts w:asciiTheme="majorHAnsi" w:hAnsiTheme="majorHAnsi"/>
          <w:sz w:val="24"/>
          <w:szCs w:val="24"/>
          <w:u w:val="single"/>
        </w:rPr>
        <w:t>specjalności sanitarnej</w:t>
      </w:r>
    </w:p>
    <w:p w:rsidR="007E4B9C" w:rsidRPr="007E4B9C" w:rsidRDefault="007E4B9C" w:rsidP="007E4B9C">
      <w:pPr>
        <w:pStyle w:val="Akapitzlist"/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6" w:lineRule="auto"/>
        <w:ind w:left="644"/>
        <w:jc w:val="both"/>
        <w:rPr>
          <w:rFonts w:asciiTheme="majorHAnsi" w:hAnsiTheme="majorHAnsi"/>
          <w:sz w:val="22"/>
          <w:szCs w:val="22"/>
        </w:rPr>
      </w:pPr>
      <w:r w:rsidRPr="007E4B9C">
        <w:rPr>
          <w:rFonts w:asciiTheme="majorHAnsi" w:hAnsiTheme="majorHAnsi"/>
          <w:sz w:val="22"/>
          <w:szCs w:val="22"/>
        </w:rPr>
        <w:t>Doświadczenie inspektora nadzoru:</w:t>
      </w:r>
    </w:p>
    <w:p w:rsidR="007E4B9C" w:rsidRPr="007E4B9C" w:rsidRDefault="007E4B9C" w:rsidP="007E4B9C">
      <w:pPr>
        <w:pStyle w:val="Akapitzlist"/>
        <w:spacing w:line="288" w:lineRule="auto"/>
        <w:ind w:left="644"/>
        <w:jc w:val="both"/>
        <w:rPr>
          <w:rFonts w:asciiTheme="majorHAnsi" w:hAnsiTheme="majorHAnsi"/>
          <w:sz w:val="22"/>
          <w:szCs w:val="22"/>
        </w:rPr>
      </w:pPr>
      <w:r w:rsidRPr="007E4B9C">
        <w:rPr>
          <w:rFonts w:asciiTheme="majorHAnsi" w:hAnsiTheme="majorHAnsi"/>
          <w:sz w:val="22"/>
          <w:szCs w:val="22"/>
        </w:rPr>
        <w:t xml:space="preserve">2 zrealizowane inwestycje –  …………..* </w:t>
      </w:r>
    </w:p>
    <w:p w:rsidR="007E4B9C" w:rsidRPr="007E4B9C" w:rsidRDefault="007E4B9C" w:rsidP="007E4B9C">
      <w:pPr>
        <w:pStyle w:val="Akapitzlist"/>
        <w:spacing w:line="288" w:lineRule="auto"/>
        <w:ind w:left="644"/>
        <w:jc w:val="both"/>
        <w:rPr>
          <w:rFonts w:asciiTheme="majorHAnsi" w:hAnsiTheme="majorHAnsi"/>
          <w:sz w:val="22"/>
          <w:szCs w:val="22"/>
        </w:rPr>
      </w:pPr>
      <w:r w:rsidRPr="007E4B9C">
        <w:rPr>
          <w:rFonts w:asciiTheme="majorHAnsi" w:hAnsiTheme="majorHAnsi"/>
          <w:sz w:val="22"/>
          <w:szCs w:val="22"/>
        </w:rPr>
        <w:t>3 zrealizowane inwestycje –   …………..*</w:t>
      </w:r>
    </w:p>
    <w:p w:rsidR="007E4B9C" w:rsidRPr="007E4B9C" w:rsidRDefault="007E4B9C" w:rsidP="007E4B9C">
      <w:pPr>
        <w:pStyle w:val="Akapitzlist"/>
        <w:spacing w:line="288" w:lineRule="auto"/>
        <w:ind w:left="644"/>
        <w:jc w:val="both"/>
        <w:rPr>
          <w:rFonts w:asciiTheme="majorHAnsi" w:hAnsiTheme="majorHAnsi"/>
          <w:sz w:val="22"/>
          <w:szCs w:val="22"/>
        </w:rPr>
      </w:pPr>
      <w:r w:rsidRPr="007E4B9C">
        <w:rPr>
          <w:rFonts w:asciiTheme="majorHAnsi" w:hAnsiTheme="majorHAnsi"/>
          <w:sz w:val="22"/>
          <w:szCs w:val="22"/>
        </w:rPr>
        <w:t xml:space="preserve">* znakiem „X” proszę zaznaczyć udokumentowane doświadczenie </w:t>
      </w:r>
    </w:p>
    <w:p w:rsidR="007E4B9C" w:rsidRPr="007E4B9C" w:rsidRDefault="007E4B9C" w:rsidP="007E4B9C">
      <w:pPr>
        <w:pStyle w:val="Akapitzlist"/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6" w:lineRule="auto"/>
        <w:ind w:left="644"/>
        <w:jc w:val="both"/>
        <w:rPr>
          <w:rFonts w:asciiTheme="majorHAnsi" w:hAnsiTheme="majorHAnsi"/>
          <w:sz w:val="24"/>
          <w:szCs w:val="24"/>
          <w:u w:val="single"/>
        </w:rPr>
      </w:pPr>
    </w:p>
    <w:p w:rsidR="007E4B9C" w:rsidRPr="007E4B9C" w:rsidRDefault="00A90476" w:rsidP="007E4B9C">
      <w:pPr>
        <w:pStyle w:val="Akapitzlist"/>
        <w:widowControl w:val="0"/>
        <w:numPr>
          <w:ilvl w:val="0"/>
          <w:numId w:val="5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rFonts w:asciiTheme="majorHAnsi" w:hAnsiTheme="majorHAnsi"/>
          <w:sz w:val="24"/>
          <w:szCs w:val="24"/>
          <w:u w:val="single"/>
        </w:rPr>
      </w:pPr>
      <w:r>
        <w:rPr>
          <w:rFonts w:asciiTheme="majorHAnsi" w:hAnsiTheme="majorHAnsi"/>
          <w:sz w:val="24"/>
          <w:szCs w:val="24"/>
        </w:rPr>
        <w:t>Inspektor</w:t>
      </w:r>
      <w:r w:rsidR="007E4B9C" w:rsidRPr="007E4B9C">
        <w:rPr>
          <w:rFonts w:asciiTheme="majorHAnsi" w:hAnsiTheme="majorHAnsi"/>
          <w:sz w:val="24"/>
          <w:szCs w:val="24"/>
        </w:rPr>
        <w:t xml:space="preserve"> nadzoru inwestorskiego w </w:t>
      </w:r>
      <w:r w:rsidR="007E4B9C" w:rsidRPr="007E4B9C">
        <w:rPr>
          <w:rFonts w:asciiTheme="majorHAnsi" w:hAnsiTheme="majorHAnsi"/>
          <w:sz w:val="24"/>
          <w:szCs w:val="24"/>
          <w:u w:val="single"/>
        </w:rPr>
        <w:t>specjalności elektrycznej i teletechnicznej</w:t>
      </w:r>
      <w:r w:rsidR="007E4B9C" w:rsidRPr="007E4B9C">
        <w:rPr>
          <w:rFonts w:asciiTheme="majorHAnsi" w:hAnsiTheme="majorHAnsi"/>
          <w:sz w:val="24"/>
          <w:szCs w:val="24"/>
        </w:rPr>
        <w:t>,</w:t>
      </w:r>
    </w:p>
    <w:p w:rsidR="007E4B9C" w:rsidRPr="007E4B9C" w:rsidRDefault="007E4B9C" w:rsidP="007E4B9C">
      <w:pPr>
        <w:pStyle w:val="Akapitzlist"/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6" w:lineRule="auto"/>
        <w:ind w:left="644"/>
        <w:jc w:val="both"/>
        <w:rPr>
          <w:rFonts w:asciiTheme="majorHAnsi" w:hAnsiTheme="majorHAnsi"/>
          <w:sz w:val="22"/>
          <w:szCs w:val="22"/>
        </w:rPr>
      </w:pPr>
      <w:r w:rsidRPr="007E4B9C">
        <w:rPr>
          <w:rFonts w:asciiTheme="majorHAnsi" w:hAnsiTheme="majorHAnsi"/>
          <w:sz w:val="22"/>
          <w:szCs w:val="22"/>
        </w:rPr>
        <w:t>Doświadczenie inspektora nadzoru:</w:t>
      </w:r>
    </w:p>
    <w:p w:rsidR="007E4B9C" w:rsidRPr="007E4B9C" w:rsidRDefault="007E4B9C" w:rsidP="007E4B9C">
      <w:pPr>
        <w:pStyle w:val="Akapitzlist"/>
        <w:spacing w:line="288" w:lineRule="auto"/>
        <w:ind w:left="644"/>
        <w:jc w:val="both"/>
        <w:rPr>
          <w:rFonts w:asciiTheme="majorHAnsi" w:hAnsiTheme="majorHAnsi"/>
          <w:sz w:val="22"/>
          <w:szCs w:val="22"/>
        </w:rPr>
      </w:pPr>
      <w:r w:rsidRPr="007E4B9C">
        <w:rPr>
          <w:rFonts w:asciiTheme="majorHAnsi" w:hAnsiTheme="majorHAnsi"/>
          <w:sz w:val="22"/>
          <w:szCs w:val="22"/>
        </w:rPr>
        <w:t xml:space="preserve">2 zrealizowane inwestycje –  …………..* </w:t>
      </w:r>
    </w:p>
    <w:p w:rsidR="007E4B9C" w:rsidRPr="007E4B9C" w:rsidRDefault="007E4B9C" w:rsidP="007E4B9C">
      <w:pPr>
        <w:pStyle w:val="Akapitzlist"/>
        <w:spacing w:line="288" w:lineRule="auto"/>
        <w:ind w:left="644"/>
        <w:jc w:val="both"/>
        <w:rPr>
          <w:rFonts w:asciiTheme="majorHAnsi" w:hAnsiTheme="majorHAnsi"/>
          <w:sz w:val="22"/>
          <w:szCs w:val="22"/>
        </w:rPr>
      </w:pPr>
      <w:r w:rsidRPr="007E4B9C">
        <w:rPr>
          <w:rFonts w:asciiTheme="majorHAnsi" w:hAnsiTheme="majorHAnsi"/>
          <w:sz w:val="22"/>
          <w:szCs w:val="22"/>
        </w:rPr>
        <w:t>3 zrealizowane inwestycje –   …………..*</w:t>
      </w:r>
    </w:p>
    <w:p w:rsidR="007E4B9C" w:rsidRPr="007E4B9C" w:rsidRDefault="007E4B9C" w:rsidP="007E4B9C">
      <w:pPr>
        <w:pStyle w:val="Akapitzlist"/>
        <w:spacing w:line="288" w:lineRule="auto"/>
        <w:ind w:left="644"/>
        <w:jc w:val="both"/>
        <w:rPr>
          <w:rFonts w:asciiTheme="majorHAnsi" w:hAnsiTheme="majorHAnsi"/>
          <w:sz w:val="22"/>
          <w:szCs w:val="22"/>
        </w:rPr>
      </w:pPr>
      <w:r w:rsidRPr="007E4B9C">
        <w:rPr>
          <w:rFonts w:asciiTheme="majorHAnsi" w:hAnsiTheme="majorHAnsi"/>
          <w:sz w:val="22"/>
          <w:szCs w:val="22"/>
        </w:rPr>
        <w:t xml:space="preserve">* znakiem „X” proszę zaznaczyć udokumentowane doświadczenie </w:t>
      </w:r>
    </w:p>
    <w:p w:rsidR="007E4B9C" w:rsidRPr="007E4B9C" w:rsidRDefault="007E4B9C" w:rsidP="007E4B9C">
      <w:pPr>
        <w:pStyle w:val="Akapitzlist"/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6" w:lineRule="auto"/>
        <w:ind w:left="644"/>
        <w:jc w:val="both"/>
        <w:rPr>
          <w:rFonts w:asciiTheme="majorHAnsi" w:hAnsiTheme="majorHAnsi"/>
          <w:sz w:val="24"/>
          <w:szCs w:val="24"/>
          <w:u w:val="single"/>
        </w:rPr>
      </w:pPr>
    </w:p>
    <w:p w:rsidR="006726B5" w:rsidRPr="007E4B9C" w:rsidRDefault="006726B5" w:rsidP="00F47082">
      <w:pPr>
        <w:pStyle w:val="Akapitzlist"/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jc w:val="both"/>
        <w:rPr>
          <w:rFonts w:asciiTheme="majorHAnsi" w:hAnsiTheme="majorHAnsi"/>
          <w:sz w:val="24"/>
          <w:szCs w:val="24"/>
        </w:rPr>
      </w:pPr>
      <w:r w:rsidRPr="007E4B9C">
        <w:rPr>
          <w:rFonts w:asciiTheme="majorHAnsi" w:hAnsiTheme="majorHAnsi"/>
          <w:b/>
          <w:bCs/>
          <w:sz w:val="24"/>
          <w:szCs w:val="24"/>
        </w:rPr>
        <w:t>ZAMÓWIENIE ZREALIZUJEMY</w:t>
      </w:r>
      <w:r w:rsidRPr="007E4B9C">
        <w:rPr>
          <w:rFonts w:asciiTheme="majorHAnsi" w:hAnsiTheme="majorHAnsi"/>
          <w:sz w:val="24"/>
          <w:szCs w:val="24"/>
        </w:rPr>
        <w:t>:</w:t>
      </w:r>
    </w:p>
    <w:p w:rsidR="006726B5" w:rsidRPr="007E4B9C" w:rsidRDefault="006726B5" w:rsidP="00741979">
      <w:pPr>
        <w:widowControl w:val="0"/>
        <w:shd w:val="clear" w:color="auto" w:fill="FFFFFF"/>
        <w:spacing w:line="276" w:lineRule="auto"/>
        <w:ind w:left="284"/>
        <w:jc w:val="both"/>
        <w:rPr>
          <w:rFonts w:asciiTheme="majorHAnsi" w:hAnsiTheme="majorHAnsi"/>
          <w:sz w:val="24"/>
          <w:szCs w:val="24"/>
        </w:rPr>
      </w:pPr>
      <w:r w:rsidRPr="007E4B9C">
        <w:rPr>
          <w:rFonts w:asciiTheme="majorHAnsi" w:hAnsiTheme="majorHAnsi"/>
          <w:b/>
          <w:sz w:val="24"/>
          <w:szCs w:val="24"/>
        </w:rPr>
        <w:t xml:space="preserve">samodzielnie/przy udziale </w:t>
      </w:r>
      <w:r w:rsidRPr="007E4B9C">
        <w:rPr>
          <w:rFonts w:asciiTheme="majorHAnsi" w:hAnsiTheme="majorHAnsi"/>
          <w:sz w:val="24"/>
          <w:szCs w:val="24"/>
        </w:rPr>
        <w:t>Podwykonawców</w:t>
      </w:r>
      <w:r w:rsidRPr="007E4B9C">
        <w:rPr>
          <w:rFonts w:asciiTheme="majorHAnsi" w:hAnsiTheme="majorHAnsi"/>
          <w:b/>
          <w:sz w:val="24"/>
          <w:szCs w:val="24"/>
        </w:rPr>
        <w:t>*</w:t>
      </w:r>
    </w:p>
    <w:p w:rsidR="006726B5" w:rsidRPr="007E4B9C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rFonts w:asciiTheme="majorHAnsi" w:hAnsiTheme="majorHAnsi"/>
          <w:b/>
          <w:sz w:val="18"/>
          <w:szCs w:val="18"/>
        </w:rPr>
      </w:pPr>
    </w:p>
    <w:p w:rsidR="006726B5" w:rsidRPr="007E4B9C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rFonts w:asciiTheme="majorHAnsi" w:hAnsiTheme="majorHAnsi"/>
          <w:sz w:val="24"/>
          <w:szCs w:val="24"/>
        </w:rPr>
      </w:pPr>
      <w:r w:rsidRPr="007E4B9C">
        <w:rPr>
          <w:rFonts w:asciiTheme="majorHAnsi" w:hAnsiTheme="majorHAnsi"/>
          <w:sz w:val="24"/>
          <w:szCs w:val="24"/>
        </w:rPr>
        <w:t>Podwykonawcom zostanie powierzona realizacja następującego zakresu zamówienia:</w:t>
      </w:r>
    </w:p>
    <w:tbl>
      <w:tblPr>
        <w:tblW w:w="0" w:type="auto"/>
        <w:tblInd w:w="269" w:type="dxa"/>
        <w:tblLayout w:type="fixed"/>
        <w:tblLook w:val="0000"/>
      </w:tblPr>
      <w:tblGrid>
        <w:gridCol w:w="4505"/>
        <w:gridCol w:w="4527"/>
      </w:tblGrid>
      <w:tr w:rsidR="006726B5" w:rsidRPr="007E4B9C" w:rsidTr="00741979"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6B5" w:rsidRPr="007E4B9C" w:rsidRDefault="006726B5" w:rsidP="00741979">
            <w:pPr>
              <w:widowControl w:val="0"/>
              <w:spacing w:line="276" w:lineRule="auto"/>
              <w:jc w:val="center"/>
              <w:rPr>
                <w:rFonts w:asciiTheme="majorHAnsi" w:hAnsiTheme="majorHAnsi"/>
              </w:rPr>
            </w:pPr>
            <w:r w:rsidRPr="007E4B9C">
              <w:rPr>
                <w:rFonts w:asciiTheme="majorHAnsi" w:hAnsiTheme="majorHAnsi"/>
                <w:sz w:val="18"/>
                <w:szCs w:val="18"/>
              </w:rPr>
              <w:t>Nazwa i adres podwykonawcy:</w:t>
            </w:r>
          </w:p>
          <w:p w:rsidR="006726B5" w:rsidRPr="007E4B9C" w:rsidRDefault="006726B5" w:rsidP="00741979">
            <w:pPr>
              <w:widowControl w:val="0"/>
              <w:spacing w:line="276" w:lineRule="auto"/>
              <w:jc w:val="center"/>
              <w:rPr>
                <w:rFonts w:asciiTheme="majorHAnsi" w:hAnsiTheme="majorHAnsi"/>
              </w:rPr>
            </w:pPr>
            <w:r w:rsidRPr="007E4B9C">
              <w:rPr>
                <w:rFonts w:asciiTheme="majorHAnsi" w:hAnsiTheme="majorHAnsi"/>
                <w:i/>
                <w:sz w:val="16"/>
                <w:szCs w:val="16"/>
              </w:rPr>
              <w:t>(o ile są znani Wykonawcy na tym etapie postępowania)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6B5" w:rsidRPr="007E4B9C" w:rsidRDefault="006726B5" w:rsidP="00741979">
            <w:pPr>
              <w:widowControl w:val="0"/>
              <w:spacing w:line="276" w:lineRule="auto"/>
              <w:jc w:val="center"/>
              <w:rPr>
                <w:rFonts w:asciiTheme="majorHAnsi" w:hAnsiTheme="majorHAnsi"/>
              </w:rPr>
            </w:pPr>
            <w:r w:rsidRPr="007E4B9C">
              <w:rPr>
                <w:rFonts w:asciiTheme="majorHAnsi" w:hAnsiTheme="majorHAnsi"/>
                <w:sz w:val="18"/>
                <w:szCs w:val="18"/>
              </w:rPr>
              <w:t>Zakres powierzonych do wykonania robót:</w:t>
            </w:r>
          </w:p>
        </w:tc>
      </w:tr>
      <w:tr w:rsidR="006726B5" w:rsidRPr="007E4B9C" w:rsidTr="00743312"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7E4B9C" w:rsidRDefault="006726B5" w:rsidP="00743312">
            <w:pPr>
              <w:widowControl w:val="0"/>
              <w:spacing w:line="276" w:lineRule="auto"/>
              <w:jc w:val="both"/>
              <w:rPr>
                <w:rFonts w:asciiTheme="majorHAnsi" w:hAnsiTheme="majorHAnsi"/>
              </w:rPr>
            </w:pPr>
            <w:r w:rsidRPr="007E4B9C">
              <w:rPr>
                <w:rFonts w:asciiTheme="majorHAnsi" w:hAnsiTheme="majorHAnsi"/>
                <w:sz w:val="18"/>
                <w:szCs w:val="18"/>
              </w:rPr>
              <w:t>1.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7E4B9C" w:rsidRDefault="006726B5" w:rsidP="00743312">
            <w:pPr>
              <w:widowControl w:val="0"/>
              <w:snapToGrid w:val="0"/>
              <w:spacing w:line="276" w:lineRule="auto"/>
              <w:jc w:val="both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6726B5" w:rsidRPr="007E4B9C" w:rsidTr="00743312"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7E4B9C" w:rsidRDefault="006726B5" w:rsidP="00743312">
            <w:pPr>
              <w:widowControl w:val="0"/>
              <w:spacing w:line="276" w:lineRule="auto"/>
              <w:jc w:val="both"/>
              <w:rPr>
                <w:rFonts w:asciiTheme="majorHAnsi" w:hAnsiTheme="majorHAnsi"/>
              </w:rPr>
            </w:pPr>
            <w:r w:rsidRPr="007E4B9C">
              <w:rPr>
                <w:rFonts w:asciiTheme="majorHAnsi" w:hAnsiTheme="majorHAnsi"/>
                <w:sz w:val="18"/>
                <w:szCs w:val="18"/>
              </w:rPr>
              <w:t>2.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7E4B9C" w:rsidRDefault="006726B5" w:rsidP="00743312">
            <w:pPr>
              <w:widowControl w:val="0"/>
              <w:snapToGrid w:val="0"/>
              <w:spacing w:line="276" w:lineRule="auto"/>
              <w:jc w:val="both"/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:rsidR="006726B5" w:rsidRPr="007E4B9C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rFonts w:asciiTheme="majorHAnsi" w:hAnsiTheme="majorHAnsi"/>
          <w:i/>
          <w:iCs/>
          <w:sz w:val="18"/>
          <w:szCs w:val="18"/>
        </w:rPr>
      </w:pPr>
    </w:p>
    <w:p w:rsidR="006726B5" w:rsidRPr="007E4B9C" w:rsidRDefault="006726B5" w:rsidP="00F47082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426" w:hanging="426"/>
        <w:rPr>
          <w:rFonts w:asciiTheme="majorHAnsi" w:hAnsiTheme="majorHAnsi"/>
          <w:sz w:val="24"/>
          <w:szCs w:val="24"/>
        </w:rPr>
      </w:pPr>
      <w:r w:rsidRPr="007E4B9C">
        <w:rPr>
          <w:rFonts w:asciiTheme="majorHAnsi" w:hAnsiTheme="majorHAnsi"/>
          <w:b/>
          <w:sz w:val="24"/>
          <w:szCs w:val="24"/>
        </w:rPr>
        <w:t>OŚWIADCZAMY,</w:t>
      </w:r>
      <w:r w:rsidRPr="007E4B9C">
        <w:rPr>
          <w:rFonts w:asciiTheme="majorHAnsi" w:hAnsiTheme="majorHAnsi"/>
          <w:sz w:val="24"/>
          <w:szCs w:val="24"/>
        </w:rPr>
        <w:t xml:space="preserve"> że w celu potwierdzenia spełnienia warunków udziału w postępowaniu, </w:t>
      </w:r>
      <w:r w:rsidRPr="007E4B9C">
        <w:rPr>
          <w:rFonts w:asciiTheme="majorHAnsi" w:hAnsiTheme="majorHAnsi"/>
          <w:b/>
          <w:sz w:val="24"/>
          <w:szCs w:val="24"/>
        </w:rPr>
        <w:t>nie polegamy / polegamy</w:t>
      </w:r>
      <w:r w:rsidRPr="007E4B9C">
        <w:rPr>
          <w:rFonts w:asciiTheme="majorHAnsi" w:hAnsiTheme="majorHAnsi"/>
          <w:sz w:val="24"/>
          <w:szCs w:val="24"/>
        </w:rPr>
        <w:t>*</w:t>
      </w:r>
      <w:r w:rsidRPr="007E4B9C">
        <w:rPr>
          <w:rFonts w:asciiTheme="majorHAnsi" w:hAnsiTheme="majorHAnsi"/>
          <w:b/>
          <w:sz w:val="24"/>
          <w:szCs w:val="24"/>
        </w:rPr>
        <w:t xml:space="preserve"> </w:t>
      </w:r>
      <w:r w:rsidRPr="007E4B9C">
        <w:rPr>
          <w:rFonts w:asciiTheme="majorHAnsi" w:hAnsiTheme="majorHAnsi"/>
          <w:sz w:val="24"/>
          <w:szCs w:val="24"/>
        </w:rPr>
        <w:t>na zasobach podmiotów trzecich wskazanych poniżej</w:t>
      </w:r>
    </w:p>
    <w:p w:rsidR="006726B5" w:rsidRPr="007E4B9C" w:rsidRDefault="006726B5" w:rsidP="006726B5">
      <w:pPr>
        <w:widowControl w:val="0"/>
        <w:shd w:val="clear" w:color="auto" w:fill="FFFFFF"/>
        <w:spacing w:line="276" w:lineRule="auto"/>
        <w:ind w:left="426"/>
        <w:rPr>
          <w:rFonts w:asciiTheme="majorHAnsi" w:hAnsiTheme="majorHAnsi"/>
          <w:sz w:val="18"/>
          <w:szCs w:val="18"/>
        </w:rPr>
      </w:pPr>
    </w:p>
    <w:tbl>
      <w:tblPr>
        <w:tblW w:w="0" w:type="auto"/>
        <w:tblInd w:w="269" w:type="dxa"/>
        <w:tblLayout w:type="fixed"/>
        <w:tblLook w:val="0000"/>
      </w:tblPr>
      <w:tblGrid>
        <w:gridCol w:w="4502"/>
        <w:gridCol w:w="4530"/>
      </w:tblGrid>
      <w:tr w:rsidR="006726B5" w:rsidRPr="007E4B9C" w:rsidTr="00741979">
        <w:trPr>
          <w:trHeight w:val="283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6B5" w:rsidRPr="007E4B9C" w:rsidRDefault="006726B5" w:rsidP="00741979">
            <w:pPr>
              <w:widowControl w:val="0"/>
              <w:spacing w:line="276" w:lineRule="auto"/>
              <w:jc w:val="center"/>
              <w:rPr>
                <w:rFonts w:asciiTheme="majorHAnsi" w:hAnsiTheme="majorHAnsi"/>
              </w:rPr>
            </w:pPr>
            <w:r w:rsidRPr="007E4B9C">
              <w:rPr>
                <w:rFonts w:asciiTheme="majorHAnsi" w:hAnsiTheme="majorHAnsi"/>
                <w:sz w:val="18"/>
                <w:szCs w:val="18"/>
              </w:rPr>
              <w:t>Nazwa i adres Podmiotu trzeciego: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6B5" w:rsidRPr="007E4B9C" w:rsidRDefault="006726B5" w:rsidP="00741979">
            <w:pPr>
              <w:widowControl w:val="0"/>
              <w:spacing w:line="276" w:lineRule="auto"/>
              <w:jc w:val="center"/>
              <w:rPr>
                <w:rFonts w:asciiTheme="majorHAnsi" w:hAnsiTheme="majorHAnsi"/>
              </w:rPr>
            </w:pPr>
            <w:r w:rsidRPr="007E4B9C">
              <w:rPr>
                <w:rFonts w:asciiTheme="majorHAnsi" w:hAnsiTheme="majorHAnsi"/>
                <w:sz w:val="18"/>
                <w:szCs w:val="18"/>
              </w:rPr>
              <w:t>Zakres udostępnionych zasobów:</w:t>
            </w:r>
          </w:p>
        </w:tc>
      </w:tr>
      <w:tr w:rsidR="006726B5" w:rsidRPr="007E4B9C" w:rsidTr="00743312"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7E4B9C" w:rsidRDefault="006726B5" w:rsidP="00743312">
            <w:pPr>
              <w:widowControl w:val="0"/>
              <w:spacing w:line="276" w:lineRule="auto"/>
              <w:jc w:val="both"/>
              <w:rPr>
                <w:rFonts w:asciiTheme="majorHAnsi" w:hAnsiTheme="majorHAnsi"/>
              </w:rPr>
            </w:pPr>
            <w:r w:rsidRPr="007E4B9C">
              <w:rPr>
                <w:rFonts w:asciiTheme="majorHAnsi" w:hAnsiTheme="majorHAnsi"/>
                <w:sz w:val="18"/>
                <w:szCs w:val="18"/>
              </w:rPr>
              <w:t>1.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7E4B9C" w:rsidRDefault="006726B5" w:rsidP="00743312">
            <w:pPr>
              <w:widowControl w:val="0"/>
              <w:snapToGrid w:val="0"/>
              <w:spacing w:line="276" w:lineRule="auto"/>
              <w:jc w:val="both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6726B5" w:rsidRPr="007E4B9C" w:rsidTr="00743312"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7E4B9C" w:rsidRDefault="006726B5" w:rsidP="00743312">
            <w:pPr>
              <w:widowControl w:val="0"/>
              <w:spacing w:line="276" w:lineRule="auto"/>
              <w:jc w:val="both"/>
              <w:rPr>
                <w:rFonts w:asciiTheme="majorHAnsi" w:hAnsiTheme="majorHAnsi"/>
              </w:rPr>
            </w:pPr>
            <w:r w:rsidRPr="007E4B9C">
              <w:rPr>
                <w:rFonts w:asciiTheme="majorHAnsi" w:hAnsiTheme="majorHAnsi"/>
                <w:sz w:val="18"/>
                <w:szCs w:val="18"/>
              </w:rPr>
              <w:t>2.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7E4B9C" w:rsidRDefault="006726B5" w:rsidP="00743312">
            <w:pPr>
              <w:widowControl w:val="0"/>
              <w:snapToGrid w:val="0"/>
              <w:spacing w:line="276" w:lineRule="auto"/>
              <w:jc w:val="both"/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:rsidR="00E87057" w:rsidRPr="007E4B9C" w:rsidRDefault="00E87057" w:rsidP="00E87057">
      <w:pPr>
        <w:widowControl w:val="0"/>
        <w:shd w:val="clear" w:color="auto" w:fill="FFFFFF"/>
        <w:spacing w:line="276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6726B5" w:rsidRPr="007E4B9C" w:rsidRDefault="006726B5" w:rsidP="00F47082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426" w:hanging="426"/>
        <w:rPr>
          <w:rFonts w:asciiTheme="majorHAnsi" w:hAnsiTheme="majorHAnsi"/>
          <w:sz w:val="24"/>
          <w:szCs w:val="24"/>
        </w:rPr>
      </w:pPr>
      <w:r w:rsidRPr="007E4B9C">
        <w:rPr>
          <w:rFonts w:asciiTheme="majorHAnsi" w:hAnsiTheme="majorHAnsi"/>
          <w:b/>
          <w:bCs/>
          <w:sz w:val="24"/>
          <w:szCs w:val="24"/>
        </w:rPr>
        <w:t>OŚWIADCZAMY</w:t>
      </w:r>
      <w:r w:rsidRPr="007E4B9C">
        <w:rPr>
          <w:rFonts w:asciiTheme="majorHAnsi" w:hAnsiTheme="majorHAnsi"/>
          <w:sz w:val="24"/>
          <w:szCs w:val="24"/>
        </w:rPr>
        <w:t>, że sposób reprezentacji spółki/konsorcjum* dla potrzeb niniejszego</w:t>
      </w:r>
    </w:p>
    <w:p w:rsidR="006726B5" w:rsidRPr="007E4B9C" w:rsidRDefault="006726B5" w:rsidP="006726B5">
      <w:pPr>
        <w:widowControl w:val="0"/>
        <w:shd w:val="clear" w:color="auto" w:fill="FFFFFF"/>
        <w:spacing w:line="276" w:lineRule="auto"/>
        <w:ind w:left="426"/>
        <w:rPr>
          <w:rFonts w:asciiTheme="majorHAnsi" w:hAnsiTheme="majorHAnsi"/>
        </w:rPr>
      </w:pPr>
      <w:r w:rsidRPr="007E4B9C">
        <w:rPr>
          <w:rFonts w:asciiTheme="majorHAnsi" w:hAnsiTheme="majorHAnsi"/>
          <w:sz w:val="24"/>
          <w:szCs w:val="24"/>
        </w:rPr>
        <w:t xml:space="preserve">zamówienia jest następujący: </w:t>
      </w:r>
      <w:r w:rsidRPr="007E4B9C">
        <w:rPr>
          <w:rFonts w:asciiTheme="majorHAnsi" w:hAnsiTheme="majorHAnsi"/>
          <w:sz w:val="24"/>
          <w:szCs w:val="24"/>
        </w:rPr>
        <w:br/>
      </w:r>
      <w:r w:rsidRPr="007E4B9C">
        <w:rPr>
          <w:rFonts w:asciiTheme="majorHAnsi" w:hAnsiTheme="majorHAnsi"/>
          <w:sz w:val="18"/>
          <w:szCs w:val="18"/>
        </w:rPr>
        <w:t>.............................................................................................................……………………...</w:t>
      </w:r>
    </w:p>
    <w:p w:rsidR="006726B5" w:rsidRPr="007E4B9C" w:rsidRDefault="006726B5" w:rsidP="00D57025">
      <w:pPr>
        <w:pStyle w:val="Tekstpodstawowywcity21"/>
        <w:shd w:val="clear" w:color="auto" w:fill="FFFFFF"/>
        <w:spacing w:after="0" w:line="276" w:lineRule="auto"/>
        <w:ind w:left="360"/>
        <w:jc w:val="both"/>
        <w:rPr>
          <w:rFonts w:asciiTheme="majorHAnsi" w:hAnsiTheme="majorHAnsi"/>
        </w:rPr>
      </w:pPr>
      <w:r w:rsidRPr="007E4B9C">
        <w:rPr>
          <w:rFonts w:asciiTheme="majorHAnsi" w:hAnsiTheme="majorHAnsi"/>
          <w:i/>
          <w:iCs/>
          <w:sz w:val="18"/>
          <w:szCs w:val="18"/>
        </w:rPr>
        <w:t>(wypełniają jedynie przedsiębiorcy składający wspólną ofertę-spółki cywilne lub konsorcja)</w:t>
      </w:r>
    </w:p>
    <w:p w:rsidR="006726B5" w:rsidRPr="007E4B9C" w:rsidRDefault="006726B5" w:rsidP="00F47082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rFonts w:asciiTheme="majorHAnsi" w:hAnsiTheme="majorHAnsi"/>
          <w:sz w:val="24"/>
          <w:szCs w:val="24"/>
        </w:rPr>
      </w:pPr>
      <w:r w:rsidRPr="007E4B9C">
        <w:rPr>
          <w:rFonts w:asciiTheme="majorHAnsi" w:hAnsiTheme="majorHAnsi"/>
          <w:b/>
          <w:bCs/>
          <w:sz w:val="24"/>
          <w:szCs w:val="24"/>
        </w:rPr>
        <w:t>OŚWIADCZAMY</w:t>
      </w:r>
      <w:r w:rsidRPr="007E4B9C">
        <w:rPr>
          <w:rFonts w:asciiTheme="majorHAnsi" w:hAnsiTheme="majorHAnsi"/>
          <w:sz w:val="24"/>
          <w:szCs w:val="24"/>
        </w:rPr>
        <w:t>, że zapoznaliśmy się z posta</w:t>
      </w:r>
      <w:r w:rsidR="00B03E55" w:rsidRPr="007E4B9C">
        <w:rPr>
          <w:rFonts w:asciiTheme="majorHAnsi" w:hAnsiTheme="majorHAnsi"/>
          <w:sz w:val="24"/>
          <w:szCs w:val="24"/>
        </w:rPr>
        <w:t>nowieniami umowy, określonymi w </w:t>
      </w:r>
      <w:r w:rsidR="001A0A5A" w:rsidRPr="007E4B9C">
        <w:rPr>
          <w:rFonts w:asciiTheme="majorHAnsi" w:hAnsiTheme="majorHAnsi"/>
          <w:sz w:val="24"/>
          <w:szCs w:val="24"/>
        </w:rPr>
        <w:t>załączniku nr 5 do SWZ</w:t>
      </w:r>
      <w:r w:rsidRPr="007E4B9C">
        <w:rPr>
          <w:rFonts w:asciiTheme="majorHAnsi" w:hAnsiTheme="majorHAnsi"/>
          <w:sz w:val="24"/>
          <w:szCs w:val="24"/>
        </w:rPr>
        <w:t xml:space="preserve"> i zobowiązujemy się, w przypadku wyboru naszej oferty, do zawarcia umowy zgodnej z niniejszą ofe</w:t>
      </w:r>
      <w:r w:rsidR="007675D9" w:rsidRPr="007E4B9C">
        <w:rPr>
          <w:rFonts w:asciiTheme="majorHAnsi" w:hAnsiTheme="majorHAnsi"/>
          <w:sz w:val="24"/>
          <w:szCs w:val="24"/>
        </w:rPr>
        <w:t>rtą, na warunkach określonych w </w:t>
      </w:r>
      <w:r w:rsidRPr="007E4B9C">
        <w:rPr>
          <w:rFonts w:asciiTheme="majorHAnsi" w:hAnsiTheme="majorHAnsi"/>
          <w:sz w:val="24"/>
          <w:szCs w:val="24"/>
        </w:rPr>
        <w:t>Specyfikacji Warunków Zamówienia, w miejscu i terminie wyznaczonym przez Zamawiającego</w:t>
      </w:r>
      <w:r w:rsidR="00D57025" w:rsidRPr="007E4B9C">
        <w:rPr>
          <w:rFonts w:asciiTheme="majorHAnsi" w:hAnsiTheme="majorHAnsi"/>
          <w:sz w:val="24"/>
          <w:szCs w:val="24"/>
        </w:rPr>
        <w:t>.</w:t>
      </w:r>
    </w:p>
    <w:p w:rsidR="00BA1F6A" w:rsidRPr="007E4B9C" w:rsidRDefault="00BA1F6A" w:rsidP="00BA1F6A">
      <w:pPr>
        <w:widowControl w:val="0"/>
        <w:shd w:val="clear" w:color="auto" w:fill="FFFFFF"/>
        <w:tabs>
          <w:tab w:val="left" w:pos="426"/>
        </w:tabs>
        <w:suppressAutoHyphens/>
        <w:spacing w:line="276" w:lineRule="auto"/>
        <w:ind w:left="426"/>
        <w:jc w:val="both"/>
        <w:rPr>
          <w:rFonts w:asciiTheme="majorHAnsi" w:hAnsiTheme="majorHAnsi"/>
          <w:sz w:val="24"/>
          <w:szCs w:val="24"/>
        </w:rPr>
      </w:pPr>
      <w:r w:rsidRPr="007E4B9C">
        <w:rPr>
          <w:rFonts w:asciiTheme="majorHAnsi" w:hAnsiTheme="majorHAnsi"/>
          <w:b/>
          <w:bCs/>
          <w:sz w:val="24"/>
          <w:szCs w:val="24"/>
        </w:rPr>
        <w:t>Uwaga. Umowa zostanie podpisana na każdą część oddzielnie.</w:t>
      </w:r>
    </w:p>
    <w:p w:rsidR="006726B5" w:rsidRPr="007E4B9C" w:rsidRDefault="006726B5" w:rsidP="00F47082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rFonts w:asciiTheme="majorHAnsi" w:hAnsiTheme="majorHAnsi"/>
          <w:sz w:val="24"/>
          <w:szCs w:val="24"/>
        </w:rPr>
      </w:pPr>
      <w:r w:rsidRPr="007E4B9C">
        <w:rPr>
          <w:rFonts w:asciiTheme="majorHAnsi" w:hAnsiTheme="majorHAnsi"/>
          <w:b/>
          <w:color w:val="000000"/>
          <w:sz w:val="24"/>
          <w:szCs w:val="24"/>
        </w:rPr>
        <w:t>OŚWIADCZAMY</w:t>
      </w:r>
      <w:r w:rsidRPr="007E4B9C">
        <w:rPr>
          <w:rFonts w:asciiTheme="majorHAnsi" w:hAnsiTheme="majorHAnsi"/>
          <w:color w:val="000000"/>
          <w:sz w:val="24"/>
          <w:szCs w:val="24"/>
        </w:rPr>
        <w:t>, że wypełniliśmy obowiązki informacyjne przewidziane w art. 13 lub art. 14 RODO</w:t>
      </w:r>
      <w:r w:rsidRPr="007E4B9C">
        <w:rPr>
          <w:rFonts w:asciiTheme="majorHAnsi" w:hAnsiTheme="majorHAnsi"/>
          <w:color w:val="000000"/>
          <w:sz w:val="24"/>
          <w:szCs w:val="24"/>
          <w:vertAlign w:val="superscript"/>
        </w:rPr>
        <w:t>1)</w:t>
      </w:r>
      <w:r w:rsidRPr="007E4B9C">
        <w:rPr>
          <w:rFonts w:asciiTheme="majorHAnsi" w:hAnsiTheme="majorHAnsi"/>
          <w:color w:val="000000"/>
          <w:sz w:val="24"/>
          <w:szCs w:val="24"/>
        </w:rPr>
        <w:t xml:space="preserve"> wobec osób fizycznych, </w:t>
      </w:r>
      <w:r w:rsidRPr="007E4B9C">
        <w:rPr>
          <w:rFonts w:asciiTheme="majorHAnsi" w:hAnsiTheme="majorHAnsi"/>
          <w:sz w:val="24"/>
          <w:szCs w:val="24"/>
        </w:rPr>
        <w:t xml:space="preserve">od których dane osobowe bezpośrednio lub </w:t>
      </w:r>
      <w:r w:rsidRPr="007E4B9C">
        <w:rPr>
          <w:rFonts w:asciiTheme="majorHAnsi" w:hAnsiTheme="majorHAnsi"/>
          <w:sz w:val="24"/>
          <w:szCs w:val="24"/>
        </w:rPr>
        <w:lastRenderedPageBreak/>
        <w:t>pośrednio pozyskaliśmy</w:t>
      </w:r>
      <w:r w:rsidRPr="007E4B9C">
        <w:rPr>
          <w:rFonts w:asciiTheme="majorHAnsi" w:hAnsiTheme="majorHAnsi"/>
          <w:color w:val="000000"/>
          <w:sz w:val="24"/>
          <w:szCs w:val="24"/>
        </w:rPr>
        <w:t xml:space="preserve"> w celu ubiegania się o udzi</w:t>
      </w:r>
      <w:r w:rsidR="00B03E55" w:rsidRPr="007E4B9C">
        <w:rPr>
          <w:rFonts w:asciiTheme="majorHAnsi" w:hAnsiTheme="majorHAnsi"/>
          <w:color w:val="000000"/>
          <w:sz w:val="24"/>
          <w:szCs w:val="24"/>
        </w:rPr>
        <w:t>elenie zamówienia publicznego w </w:t>
      </w:r>
      <w:r w:rsidRPr="007E4B9C">
        <w:rPr>
          <w:rFonts w:asciiTheme="majorHAnsi" w:hAnsiTheme="majorHAnsi"/>
          <w:color w:val="000000"/>
          <w:sz w:val="24"/>
          <w:szCs w:val="24"/>
        </w:rPr>
        <w:t>niniejszym postępowaniu</w:t>
      </w:r>
      <w:r w:rsidRPr="007E4B9C">
        <w:rPr>
          <w:rFonts w:asciiTheme="majorHAnsi" w:hAnsiTheme="majorHAnsi"/>
          <w:sz w:val="24"/>
          <w:szCs w:val="24"/>
        </w:rPr>
        <w:t>.**</w:t>
      </w:r>
    </w:p>
    <w:p w:rsidR="006B711F" w:rsidRPr="007E4B9C" w:rsidRDefault="006726B5" w:rsidP="00F47082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rStyle w:val="FontStyle41"/>
          <w:rFonts w:asciiTheme="majorHAnsi" w:hAnsiTheme="majorHAnsi" w:cs="Times New Roman"/>
          <w:color w:val="auto"/>
          <w:sz w:val="24"/>
          <w:szCs w:val="24"/>
        </w:rPr>
      </w:pPr>
      <w:r w:rsidRPr="007E4B9C">
        <w:rPr>
          <w:rFonts w:asciiTheme="majorHAnsi" w:hAnsiTheme="majorHAnsi"/>
          <w:b/>
          <w:sz w:val="24"/>
          <w:szCs w:val="24"/>
        </w:rPr>
        <w:t>INFORMUJEMY</w:t>
      </w:r>
      <w:r w:rsidR="006B711F" w:rsidRPr="007E4B9C">
        <w:rPr>
          <w:rFonts w:asciiTheme="majorHAnsi" w:hAnsiTheme="majorHAnsi"/>
          <w:b/>
          <w:sz w:val="24"/>
          <w:szCs w:val="24"/>
        </w:rPr>
        <w:t xml:space="preserve">, </w:t>
      </w:r>
      <w:r w:rsidR="006B711F" w:rsidRPr="007E4B9C">
        <w:rPr>
          <w:rFonts w:asciiTheme="majorHAnsi" w:hAnsiTheme="majorHAnsi"/>
          <w:sz w:val="24"/>
          <w:szCs w:val="24"/>
        </w:rPr>
        <w:t xml:space="preserve">że </w:t>
      </w:r>
      <w:r w:rsidR="006B711F" w:rsidRPr="007E4B9C">
        <w:rPr>
          <w:rStyle w:val="FontStyle41"/>
          <w:rFonts w:asciiTheme="majorHAnsi" w:hAnsiTheme="majorHAnsi" w:cs="Times New Roman"/>
          <w:sz w:val="24"/>
          <w:szCs w:val="24"/>
        </w:rPr>
        <w:t>odpis lub informacja z Krajowego Rejestru Sądowego (KRS), Centralnej Ewidencji i Informacji o Działalności Gospodarczej (CEiIDG) lub innego właściwego rejestru jest dostępny/dostępna w formie elektronicznej i można uzyskać za pomocą bezpłatnych i ogólnodostępnych baz danych. Wskazuję adres internetowy pod którym zamieszczona jest dokumentacja</w:t>
      </w:r>
      <w:r w:rsidR="00743312" w:rsidRPr="007E4B9C">
        <w:rPr>
          <w:rStyle w:val="FontStyle41"/>
          <w:rFonts w:asciiTheme="majorHAnsi" w:hAnsiTheme="majorHAnsi" w:cs="Times New Roman"/>
          <w:sz w:val="24"/>
          <w:szCs w:val="24"/>
        </w:rPr>
        <w:t xml:space="preserve"> </w:t>
      </w:r>
      <w:r w:rsidR="00743312" w:rsidRPr="007E4B9C">
        <w:rPr>
          <w:rStyle w:val="FontStyle41"/>
          <w:rFonts w:asciiTheme="majorHAnsi" w:hAnsiTheme="majorHAnsi" w:cs="Times New Roman"/>
          <w:i/>
          <w:sz w:val="20"/>
          <w:szCs w:val="20"/>
        </w:rPr>
        <w:t>(zaznaczyć właściwe, albo wykreślić błędne)</w:t>
      </w:r>
      <w:r w:rsidR="00743312" w:rsidRPr="007E4B9C">
        <w:rPr>
          <w:rStyle w:val="FontStyle41"/>
          <w:rFonts w:asciiTheme="majorHAnsi" w:hAnsiTheme="majorHAnsi" w:cs="Times New Roman"/>
          <w:sz w:val="24"/>
          <w:szCs w:val="24"/>
        </w:rPr>
        <w:t>:</w:t>
      </w:r>
    </w:p>
    <w:p w:rsidR="006726B5" w:rsidRPr="007E4B9C" w:rsidRDefault="006B711F" w:rsidP="006B711F">
      <w:pPr>
        <w:widowControl w:val="0"/>
        <w:shd w:val="clear" w:color="auto" w:fill="FFFFFF"/>
        <w:tabs>
          <w:tab w:val="left" w:pos="426"/>
        </w:tabs>
        <w:suppressAutoHyphens/>
        <w:spacing w:line="276" w:lineRule="auto"/>
        <w:ind w:left="426"/>
        <w:jc w:val="both"/>
        <w:rPr>
          <w:rFonts w:asciiTheme="majorHAnsi" w:hAnsiTheme="majorHAnsi"/>
          <w:sz w:val="24"/>
          <w:szCs w:val="24"/>
        </w:rPr>
      </w:pPr>
      <w:r w:rsidRPr="007E4B9C">
        <w:rPr>
          <w:rFonts w:asciiTheme="majorHAnsi" w:hAnsiTheme="majorHAnsi"/>
          <w:sz w:val="24"/>
          <w:szCs w:val="24"/>
        </w:rPr>
        <w:t>- KRS: ekrs.ms.gov.pl</w:t>
      </w:r>
    </w:p>
    <w:p w:rsidR="006B711F" w:rsidRPr="007E4B9C" w:rsidRDefault="006B711F" w:rsidP="006B711F">
      <w:pPr>
        <w:widowControl w:val="0"/>
        <w:shd w:val="clear" w:color="auto" w:fill="FFFFFF"/>
        <w:tabs>
          <w:tab w:val="left" w:pos="426"/>
        </w:tabs>
        <w:suppressAutoHyphens/>
        <w:spacing w:line="276" w:lineRule="auto"/>
        <w:ind w:left="426"/>
        <w:jc w:val="both"/>
        <w:rPr>
          <w:rFonts w:asciiTheme="majorHAnsi" w:hAnsiTheme="majorHAnsi"/>
          <w:sz w:val="24"/>
          <w:szCs w:val="24"/>
        </w:rPr>
      </w:pPr>
      <w:r w:rsidRPr="007E4B9C">
        <w:rPr>
          <w:rFonts w:asciiTheme="majorHAnsi" w:hAnsiTheme="majorHAnsi"/>
          <w:sz w:val="24"/>
          <w:szCs w:val="24"/>
        </w:rPr>
        <w:t xml:space="preserve">- </w:t>
      </w:r>
      <w:r w:rsidR="00743312" w:rsidRPr="007E4B9C">
        <w:rPr>
          <w:rFonts w:asciiTheme="majorHAnsi" w:hAnsiTheme="majorHAnsi"/>
          <w:sz w:val="24"/>
          <w:szCs w:val="24"/>
        </w:rPr>
        <w:t>CEiIDG: ceidg.gov.pl</w:t>
      </w:r>
    </w:p>
    <w:p w:rsidR="00743312" w:rsidRPr="007E4B9C" w:rsidRDefault="00743312" w:rsidP="006B711F">
      <w:pPr>
        <w:widowControl w:val="0"/>
        <w:shd w:val="clear" w:color="auto" w:fill="FFFFFF"/>
        <w:tabs>
          <w:tab w:val="left" w:pos="426"/>
        </w:tabs>
        <w:suppressAutoHyphens/>
        <w:spacing w:line="276" w:lineRule="auto"/>
        <w:ind w:left="426"/>
        <w:jc w:val="both"/>
        <w:rPr>
          <w:rFonts w:asciiTheme="majorHAnsi" w:hAnsiTheme="majorHAnsi"/>
          <w:sz w:val="24"/>
          <w:szCs w:val="24"/>
        </w:rPr>
      </w:pPr>
      <w:r w:rsidRPr="007E4B9C">
        <w:rPr>
          <w:rFonts w:asciiTheme="majorHAnsi" w:hAnsiTheme="majorHAnsi"/>
          <w:sz w:val="24"/>
          <w:szCs w:val="24"/>
        </w:rPr>
        <w:t>- inny właściwy rejestr: …………………… (podać adres internetowy)</w:t>
      </w:r>
    </w:p>
    <w:p w:rsidR="00743312" w:rsidRPr="007E4B9C" w:rsidRDefault="00743312" w:rsidP="006B711F">
      <w:pPr>
        <w:widowControl w:val="0"/>
        <w:shd w:val="clear" w:color="auto" w:fill="FFFFFF"/>
        <w:tabs>
          <w:tab w:val="left" w:pos="426"/>
        </w:tabs>
        <w:suppressAutoHyphens/>
        <w:spacing w:line="276" w:lineRule="auto"/>
        <w:ind w:left="426"/>
        <w:jc w:val="both"/>
        <w:rPr>
          <w:rFonts w:asciiTheme="majorHAnsi" w:hAnsiTheme="majorHAnsi"/>
          <w:sz w:val="24"/>
          <w:szCs w:val="24"/>
        </w:rPr>
      </w:pPr>
      <w:r w:rsidRPr="007E4B9C">
        <w:rPr>
          <w:rFonts w:asciiTheme="majorHAnsi" w:hAnsiTheme="majorHAnsi"/>
          <w:sz w:val="24"/>
          <w:szCs w:val="24"/>
        </w:rPr>
        <w:t>UWAGA. Wykonawca podając powyższą informację nie jest zobowiązany do przesłania dokumentu razem z ofertą.</w:t>
      </w:r>
    </w:p>
    <w:p w:rsidR="006726B5" w:rsidRPr="007E4B9C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rFonts w:asciiTheme="majorHAnsi" w:hAnsiTheme="majorHAnsi"/>
          <w:sz w:val="10"/>
          <w:szCs w:val="10"/>
        </w:rPr>
      </w:pPr>
    </w:p>
    <w:p w:rsidR="00741979" w:rsidRPr="007E4B9C" w:rsidRDefault="00741979" w:rsidP="00F47082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rFonts w:asciiTheme="majorHAnsi" w:hAnsiTheme="majorHAnsi"/>
          <w:sz w:val="24"/>
          <w:szCs w:val="24"/>
        </w:rPr>
      </w:pPr>
      <w:r w:rsidRPr="007E4B9C">
        <w:rPr>
          <w:rFonts w:asciiTheme="majorHAnsi" w:hAnsiTheme="majorHAnsi"/>
          <w:b/>
          <w:sz w:val="24"/>
          <w:szCs w:val="24"/>
        </w:rPr>
        <w:t>Oświadczamy, że</w:t>
      </w:r>
      <w:r w:rsidR="007675D9" w:rsidRPr="007E4B9C">
        <w:rPr>
          <w:rFonts w:asciiTheme="majorHAnsi" w:hAnsiTheme="majorHAnsi"/>
          <w:b/>
          <w:sz w:val="24"/>
          <w:szCs w:val="24"/>
        </w:rPr>
        <w:t xml:space="preserve"> </w:t>
      </w:r>
      <w:r w:rsidR="006A6015" w:rsidRPr="007E4B9C">
        <w:rPr>
          <w:rFonts w:asciiTheme="majorHAnsi" w:hAnsiTheme="majorHAnsi"/>
          <w:b/>
          <w:sz w:val="24"/>
          <w:szCs w:val="24"/>
        </w:rPr>
        <w:t xml:space="preserve">jesteśmy </w:t>
      </w:r>
      <w:r w:rsidR="007675D9" w:rsidRPr="007E4B9C">
        <w:rPr>
          <w:rFonts w:asciiTheme="majorHAnsi" w:hAnsiTheme="majorHAnsi"/>
          <w:i/>
          <w:sz w:val="24"/>
          <w:szCs w:val="24"/>
        </w:rPr>
        <w:t>(proszę wskazać</w:t>
      </w:r>
      <w:r w:rsidR="007675D9" w:rsidRPr="007E4B9C">
        <w:rPr>
          <w:rFonts w:asciiTheme="majorHAnsi" w:hAnsiTheme="majorHAnsi"/>
          <w:sz w:val="24"/>
          <w:szCs w:val="24"/>
        </w:rPr>
        <w:t>)</w:t>
      </w:r>
      <w:r w:rsidRPr="007E4B9C">
        <w:rPr>
          <w:rFonts w:asciiTheme="majorHAnsi" w:hAnsiTheme="majorHAnsi"/>
          <w:b/>
          <w:sz w:val="24"/>
          <w:szCs w:val="24"/>
        </w:rPr>
        <w:t>:</w:t>
      </w:r>
    </w:p>
    <w:p w:rsidR="006726B5" w:rsidRPr="007E4B9C" w:rsidRDefault="00741979" w:rsidP="006A6015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ind w:left="284" w:hanging="284"/>
        <w:jc w:val="center"/>
        <w:rPr>
          <w:rFonts w:asciiTheme="majorHAnsi" w:hAnsiTheme="majorHAnsi"/>
          <w:b/>
          <w:sz w:val="24"/>
          <w:szCs w:val="24"/>
        </w:rPr>
      </w:pPr>
      <w:r w:rsidRPr="007E4B9C">
        <w:rPr>
          <w:rFonts w:asciiTheme="majorHAnsi" w:hAnsiTheme="majorHAnsi"/>
          <w:b/>
          <w:sz w:val="24"/>
          <w:szCs w:val="24"/>
        </w:rPr>
        <w:t>mikroprzedsiębiorstwem / małym przedsiębiorstwem / średnim przedsiębiorstwem *</w:t>
      </w:r>
      <w:r w:rsidR="00D57025" w:rsidRPr="007E4B9C">
        <w:rPr>
          <w:rFonts w:asciiTheme="majorHAnsi" w:hAnsiTheme="majorHAnsi"/>
          <w:b/>
          <w:sz w:val="24"/>
          <w:szCs w:val="24"/>
          <w:vertAlign w:val="superscript"/>
        </w:rPr>
        <w:t>2)</w:t>
      </w:r>
    </w:p>
    <w:p w:rsidR="006726B5" w:rsidRPr="007E4B9C" w:rsidRDefault="006726B5" w:rsidP="00F47082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rFonts w:asciiTheme="majorHAnsi" w:hAnsiTheme="majorHAnsi"/>
          <w:sz w:val="24"/>
          <w:szCs w:val="24"/>
        </w:rPr>
      </w:pPr>
      <w:r w:rsidRPr="007E4B9C">
        <w:rPr>
          <w:rFonts w:asciiTheme="majorHAnsi" w:hAnsiTheme="majorHAnsi"/>
          <w:b/>
          <w:sz w:val="24"/>
          <w:szCs w:val="24"/>
        </w:rPr>
        <w:t>Osobą upoważnioną</w:t>
      </w:r>
      <w:r w:rsidR="001A0A5A" w:rsidRPr="007E4B9C">
        <w:rPr>
          <w:rFonts w:asciiTheme="majorHAnsi" w:hAnsiTheme="majorHAnsi"/>
          <w:sz w:val="24"/>
          <w:szCs w:val="24"/>
        </w:rPr>
        <w:t xml:space="preserve"> przez W</w:t>
      </w:r>
      <w:r w:rsidRPr="007E4B9C">
        <w:rPr>
          <w:rFonts w:asciiTheme="majorHAnsi" w:hAnsiTheme="majorHAnsi"/>
          <w:sz w:val="24"/>
          <w:szCs w:val="24"/>
        </w:rPr>
        <w:t>ykonawcę do kontaktowania się z zamawiającym jest:</w:t>
      </w:r>
    </w:p>
    <w:p w:rsidR="006726B5" w:rsidRPr="007E4B9C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rFonts w:asciiTheme="majorHAnsi" w:hAnsiTheme="majorHAnsi"/>
        </w:rPr>
      </w:pPr>
      <w:r w:rsidRPr="007E4B9C">
        <w:rPr>
          <w:rFonts w:asciiTheme="majorHAnsi" w:hAnsiTheme="majorHAnsi"/>
          <w:sz w:val="18"/>
          <w:szCs w:val="18"/>
        </w:rPr>
        <w:t>Nazwisko i imię …………………………………………… tel. ………………………….. e-mail ……………………….…</w:t>
      </w:r>
    </w:p>
    <w:p w:rsidR="006726B5" w:rsidRPr="007E4B9C" w:rsidRDefault="006726B5" w:rsidP="006726B5">
      <w:pPr>
        <w:widowControl w:val="0"/>
        <w:shd w:val="clear" w:color="auto" w:fill="FFFFFF"/>
        <w:spacing w:line="276" w:lineRule="auto"/>
        <w:jc w:val="both"/>
        <w:rPr>
          <w:rFonts w:asciiTheme="majorHAnsi" w:hAnsiTheme="majorHAnsi"/>
          <w:sz w:val="18"/>
          <w:szCs w:val="18"/>
        </w:rPr>
      </w:pPr>
    </w:p>
    <w:p w:rsidR="00743312" w:rsidRPr="007E4B9C" w:rsidRDefault="00743312" w:rsidP="00743312">
      <w:pPr>
        <w:widowControl w:val="0"/>
        <w:shd w:val="clear" w:color="auto" w:fill="FFFFFF"/>
        <w:suppressAutoHyphens/>
        <w:spacing w:line="276" w:lineRule="auto"/>
        <w:ind w:left="720"/>
        <w:jc w:val="both"/>
        <w:rPr>
          <w:rFonts w:asciiTheme="majorHAnsi" w:hAnsiTheme="majorHAnsi"/>
          <w:sz w:val="22"/>
          <w:szCs w:val="22"/>
        </w:rPr>
      </w:pPr>
    </w:p>
    <w:tbl>
      <w:tblPr>
        <w:tblStyle w:val="Tabela-Siatka"/>
        <w:tblW w:w="0" w:type="auto"/>
        <w:tblInd w:w="108" w:type="dxa"/>
        <w:tblLook w:val="04A0"/>
      </w:tblPr>
      <w:tblGrid>
        <w:gridCol w:w="9461"/>
      </w:tblGrid>
      <w:tr w:rsidR="00743312" w:rsidRPr="007E4B9C" w:rsidTr="00743312">
        <w:tc>
          <w:tcPr>
            <w:tcW w:w="9461" w:type="dxa"/>
          </w:tcPr>
          <w:p w:rsidR="00743312" w:rsidRPr="007E4B9C" w:rsidRDefault="00743312" w:rsidP="00743312">
            <w:pPr>
              <w:widowControl w:val="0"/>
              <w:shd w:val="clear" w:color="auto" w:fill="FFFFFF"/>
              <w:suppressAutoHyphens/>
              <w:spacing w:line="276" w:lineRule="auto"/>
              <w:jc w:val="both"/>
              <w:rPr>
                <w:rFonts w:asciiTheme="majorHAnsi" w:hAnsiTheme="majorHAnsi"/>
                <w:b/>
                <w:sz w:val="22"/>
                <w:szCs w:val="22"/>
              </w:rPr>
            </w:pPr>
            <w:r w:rsidRPr="007E4B9C">
              <w:rPr>
                <w:rFonts w:asciiTheme="majorHAnsi" w:hAnsiTheme="majorHAnsi"/>
                <w:b/>
                <w:sz w:val="22"/>
                <w:szCs w:val="22"/>
              </w:rPr>
              <w:t>UWAGA. Do wypełnienia formularza nie używać długopisów i innych narzędzi służących do sporządzania dokumentów w postaci papierowej. Nie używać pieczęci tradycyjnych</w:t>
            </w:r>
            <w:r w:rsidR="00E87057" w:rsidRPr="007E4B9C">
              <w:rPr>
                <w:rFonts w:asciiTheme="majorHAnsi" w:hAnsiTheme="majorHAnsi"/>
                <w:b/>
                <w:sz w:val="22"/>
                <w:szCs w:val="22"/>
              </w:rPr>
              <w:t xml:space="preserve"> i nie podpisywać dokumentu odręcznie.</w:t>
            </w:r>
          </w:p>
        </w:tc>
      </w:tr>
    </w:tbl>
    <w:p w:rsidR="00743312" w:rsidRPr="007E4B9C" w:rsidRDefault="00743312" w:rsidP="00743312">
      <w:pPr>
        <w:widowControl w:val="0"/>
        <w:shd w:val="clear" w:color="auto" w:fill="FFFFFF"/>
        <w:suppressAutoHyphens/>
        <w:spacing w:line="276" w:lineRule="auto"/>
        <w:ind w:left="720"/>
        <w:jc w:val="both"/>
        <w:rPr>
          <w:rFonts w:asciiTheme="majorHAnsi" w:hAnsiTheme="majorHAnsi"/>
          <w:sz w:val="22"/>
          <w:szCs w:val="22"/>
        </w:rPr>
      </w:pPr>
    </w:p>
    <w:p w:rsidR="00743312" w:rsidRPr="007E4B9C" w:rsidRDefault="00743312" w:rsidP="00743312">
      <w:pPr>
        <w:widowControl w:val="0"/>
        <w:shd w:val="clear" w:color="auto" w:fill="FFFFFF"/>
        <w:suppressAutoHyphens/>
        <w:spacing w:line="276" w:lineRule="auto"/>
        <w:ind w:left="720"/>
        <w:jc w:val="both"/>
        <w:rPr>
          <w:rFonts w:asciiTheme="majorHAnsi" w:hAnsiTheme="majorHAnsi"/>
          <w:sz w:val="22"/>
          <w:szCs w:val="22"/>
        </w:rPr>
      </w:pPr>
    </w:p>
    <w:p w:rsidR="007C0AEF" w:rsidRPr="007E4B9C" w:rsidRDefault="007C0AEF" w:rsidP="007C0AEF">
      <w:pPr>
        <w:pStyle w:val="Akapitzlist"/>
        <w:ind w:left="0"/>
        <w:jc w:val="both"/>
        <w:rPr>
          <w:rFonts w:asciiTheme="majorHAnsi" w:hAnsiTheme="majorHAnsi" w:cs="Arial"/>
          <w:b/>
        </w:rPr>
      </w:pPr>
      <w:r w:rsidRPr="007E4B9C">
        <w:rPr>
          <w:rFonts w:asciiTheme="majorHAnsi" w:hAnsiTheme="majorHAnsi" w:cs="Arial"/>
          <w:b/>
          <w:highlight w:val="yellow"/>
          <w:u w:val="single"/>
        </w:rPr>
        <w:t xml:space="preserve">UWAGA. </w:t>
      </w:r>
      <w:r w:rsidRPr="007E4B9C">
        <w:rPr>
          <w:rFonts w:asciiTheme="majorHAnsi" w:hAnsiTheme="majorHAnsi" w:cs="Arial"/>
          <w:b/>
          <w:highlight w:val="yellow"/>
        </w:rPr>
        <w:t>Plik należy podpisać kwalifikowanym podpisem elektronicznym lub podpisem zaufanym lub podpisem osobistym przez osobę/osoby uprawnioną/-ne do składania oświadczeń woli w imieniu Wykonawcy</w:t>
      </w:r>
    </w:p>
    <w:p w:rsidR="006726B5" w:rsidRPr="007E4B9C" w:rsidRDefault="00D57025" w:rsidP="006726B5">
      <w:pPr>
        <w:pStyle w:val="NormalnyWeb"/>
        <w:spacing w:line="360" w:lineRule="auto"/>
        <w:jc w:val="both"/>
        <w:rPr>
          <w:rFonts w:asciiTheme="majorHAnsi" w:hAnsiTheme="majorHAnsi"/>
        </w:rPr>
      </w:pPr>
      <w:r w:rsidRPr="007E4B9C">
        <w:rPr>
          <w:rFonts w:asciiTheme="majorHAnsi" w:hAnsiTheme="majorHAnsi"/>
          <w:color w:val="000000"/>
          <w:sz w:val="14"/>
          <w:szCs w:val="14"/>
        </w:rPr>
        <w:t>________________________</w:t>
      </w:r>
      <w:r w:rsidR="006726B5" w:rsidRPr="007E4B9C">
        <w:rPr>
          <w:rFonts w:asciiTheme="majorHAnsi" w:hAnsiTheme="majorHAnsi"/>
          <w:color w:val="000000"/>
          <w:sz w:val="14"/>
          <w:szCs w:val="14"/>
        </w:rPr>
        <w:t>____</w:t>
      </w:r>
    </w:p>
    <w:p w:rsidR="006726B5" w:rsidRPr="007E4B9C" w:rsidRDefault="006726B5" w:rsidP="006726B5">
      <w:pPr>
        <w:pStyle w:val="Tekstprzypisudolnego"/>
        <w:jc w:val="both"/>
        <w:rPr>
          <w:rFonts w:asciiTheme="majorHAnsi" w:hAnsiTheme="majorHAnsi"/>
        </w:rPr>
      </w:pPr>
      <w:r w:rsidRPr="007E4B9C">
        <w:rPr>
          <w:rFonts w:asciiTheme="majorHAnsi" w:hAnsiTheme="majorHAnsi"/>
          <w:i/>
          <w:color w:val="000000"/>
          <w:sz w:val="14"/>
          <w:szCs w:val="14"/>
          <w:vertAlign w:val="superscript"/>
        </w:rPr>
        <w:t xml:space="preserve">1) </w:t>
      </w:r>
      <w:r w:rsidRPr="007E4B9C">
        <w:rPr>
          <w:rFonts w:asciiTheme="majorHAnsi" w:hAnsiTheme="majorHAnsi"/>
          <w:i/>
          <w:sz w:val="14"/>
          <w:szCs w:val="14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6726B5" w:rsidRPr="007E4B9C" w:rsidRDefault="006726B5" w:rsidP="006726B5">
      <w:pPr>
        <w:pStyle w:val="Tekstprzypisudolnego"/>
        <w:jc w:val="both"/>
        <w:rPr>
          <w:rFonts w:asciiTheme="majorHAnsi" w:hAnsiTheme="majorHAnsi"/>
          <w:i/>
          <w:sz w:val="14"/>
          <w:szCs w:val="14"/>
        </w:rPr>
      </w:pPr>
    </w:p>
    <w:p w:rsidR="006726B5" w:rsidRPr="007E4B9C" w:rsidRDefault="006726B5" w:rsidP="006726B5">
      <w:pPr>
        <w:pStyle w:val="Tekstprzypisudolnego"/>
        <w:jc w:val="both"/>
        <w:rPr>
          <w:rFonts w:asciiTheme="majorHAnsi" w:hAnsiTheme="majorHAnsi"/>
        </w:rPr>
      </w:pPr>
      <w:r w:rsidRPr="007E4B9C">
        <w:rPr>
          <w:rFonts w:asciiTheme="majorHAnsi" w:hAnsiTheme="majorHAnsi"/>
          <w:i/>
          <w:sz w:val="14"/>
          <w:szCs w:val="14"/>
          <w:vertAlign w:val="superscript"/>
        </w:rPr>
        <w:t>2)</w:t>
      </w:r>
      <w:r w:rsidRPr="007E4B9C">
        <w:rPr>
          <w:rFonts w:asciiTheme="majorHAnsi" w:hAnsiTheme="majorHAnsi"/>
          <w:i/>
          <w:sz w:val="14"/>
          <w:szCs w:val="14"/>
        </w:rPr>
        <w:t xml:space="preserve"> Na potrzeby odpowiedzi na to pytanie należy skorzystać z definicji mikroprzedsiębiorcy, średniego i dużego przedsiębiorcy zawartych w ustawie z dnia 6 marca 2018 r. – Prawo przedsiębiorców (Dz. U z 2018r poz. 646 z późn. zm.):</w:t>
      </w:r>
    </w:p>
    <w:p w:rsidR="006726B5" w:rsidRPr="007E4B9C" w:rsidRDefault="006726B5" w:rsidP="006726B5">
      <w:pPr>
        <w:pStyle w:val="Tekstprzypisudolnego"/>
        <w:jc w:val="both"/>
        <w:rPr>
          <w:rFonts w:asciiTheme="majorHAnsi" w:hAnsiTheme="majorHAnsi"/>
        </w:rPr>
      </w:pPr>
      <w:r w:rsidRPr="007E4B9C">
        <w:rPr>
          <w:rFonts w:asciiTheme="majorHAnsi" w:eastAsia="Verdana" w:hAnsiTheme="majorHAnsi"/>
          <w:i/>
          <w:sz w:val="14"/>
          <w:szCs w:val="14"/>
        </w:rPr>
        <w:t xml:space="preserve">  </w:t>
      </w:r>
    </w:p>
    <w:p w:rsidR="006726B5" w:rsidRPr="007E4B9C" w:rsidRDefault="006726B5" w:rsidP="006726B5">
      <w:pPr>
        <w:pStyle w:val="Tekstprzypisudolnego"/>
        <w:jc w:val="both"/>
        <w:rPr>
          <w:rFonts w:asciiTheme="majorHAnsi" w:hAnsiTheme="majorHAnsi"/>
        </w:rPr>
      </w:pPr>
      <w:r w:rsidRPr="007E4B9C">
        <w:rPr>
          <w:rFonts w:asciiTheme="majorHAnsi" w:hAnsiTheme="majorHAnsi"/>
          <w:b/>
          <w:i/>
          <w:sz w:val="14"/>
          <w:szCs w:val="14"/>
        </w:rPr>
        <w:t>1) mikroprzedsiębiorca</w:t>
      </w:r>
      <w:r w:rsidRPr="007E4B9C">
        <w:rPr>
          <w:rFonts w:asciiTheme="majorHAnsi" w:hAnsiTheme="majorHAnsi"/>
          <w:i/>
          <w:sz w:val="14"/>
          <w:szCs w:val="14"/>
        </w:rPr>
        <w:t xml:space="preserve"> – przedsiębiorca, który w co najmniej jednym roku z dwóch ostatnich lat obrotowych spełniał łącznie następujące warunki:</w:t>
      </w:r>
    </w:p>
    <w:p w:rsidR="006726B5" w:rsidRPr="007E4B9C" w:rsidRDefault="006726B5" w:rsidP="006726B5">
      <w:pPr>
        <w:pStyle w:val="Tekstprzypisudolnego"/>
        <w:jc w:val="both"/>
        <w:rPr>
          <w:rFonts w:asciiTheme="majorHAnsi" w:hAnsiTheme="majorHAnsi"/>
        </w:rPr>
      </w:pPr>
      <w:r w:rsidRPr="007E4B9C">
        <w:rPr>
          <w:rFonts w:asciiTheme="majorHAnsi" w:hAnsiTheme="majorHAnsi"/>
          <w:i/>
          <w:sz w:val="14"/>
          <w:szCs w:val="14"/>
        </w:rPr>
        <w:t>a) zatrudniał średniorocznie mniej niż 10 pracowników oraz</w:t>
      </w:r>
    </w:p>
    <w:p w:rsidR="006726B5" w:rsidRPr="007E4B9C" w:rsidRDefault="006726B5" w:rsidP="006726B5">
      <w:pPr>
        <w:pStyle w:val="Tekstprzypisudolnego"/>
        <w:jc w:val="both"/>
        <w:rPr>
          <w:rFonts w:asciiTheme="majorHAnsi" w:hAnsiTheme="majorHAnsi"/>
        </w:rPr>
      </w:pPr>
      <w:r w:rsidRPr="007E4B9C">
        <w:rPr>
          <w:rFonts w:asciiTheme="majorHAnsi" w:hAnsiTheme="majorHAnsi"/>
          <w:i/>
          <w:sz w:val="14"/>
          <w:szCs w:val="14"/>
        </w:rPr>
        <w:t>b) osiągnął roczny obrót netto ze sprzedaży towarów, wyrobów i usług oraz z operacji finansowych nieprzekraczający  równowartości  w złotych 2 milionów euro, lub sumy aktywów jego bilansu sporządzonego na koniec jednego z tych lat nie przekroczyły równowartości w złotych 2 milionów euro;</w:t>
      </w:r>
    </w:p>
    <w:p w:rsidR="006726B5" w:rsidRPr="007E4B9C" w:rsidRDefault="006726B5" w:rsidP="006726B5">
      <w:pPr>
        <w:pStyle w:val="Tekstprzypisudolnego"/>
        <w:jc w:val="both"/>
        <w:rPr>
          <w:rFonts w:asciiTheme="majorHAnsi" w:hAnsiTheme="majorHAnsi"/>
          <w:b/>
          <w:i/>
          <w:sz w:val="14"/>
          <w:szCs w:val="14"/>
        </w:rPr>
      </w:pPr>
    </w:p>
    <w:p w:rsidR="006726B5" w:rsidRPr="007E4B9C" w:rsidRDefault="006726B5" w:rsidP="006726B5">
      <w:pPr>
        <w:pStyle w:val="Tekstprzypisudolnego"/>
        <w:jc w:val="both"/>
        <w:rPr>
          <w:rFonts w:asciiTheme="majorHAnsi" w:hAnsiTheme="majorHAnsi"/>
        </w:rPr>
      </w:pPr>
      <w:r w:rsidRPr="007E4B9C">
        <w:rPr>
          <w:rFonts w:asciiTheme="majorHAnsi" w:hAnsiTheme="majorHAnsi"/>
          <w:b/>
          <w:i/>
          <w:sz w:val="14"/>
          <w:szCs w:val="14"/>
        </w:rPr>
        <w:t>2) mały przedsiębiorca</w:t>
      </w:r>
      <w:r w:rsidRPr="007E4B9C">
        <w:rPr>
          <w:rFonts w:asciiTheme="majorHAnsi" w:hAnsiTheme="majorHAnsi"/>
          <w:i/>
          <w:sz w:val="14"/>
          <w:szCs w:val="14"/>
        </w:rPr>
        <w:t xml:space="preserve"> – przedsiębiorca, który w co najmniej jednym roku z dwóch ostatnich lat obrotowych spełniał łącznie następujące warunki:</w:t>
      </w:r>
    </w:p>
    <w:p w:rsidR="006726B5" w:rsidRPr="007E4B9C" w:rsidRDefault="006726B5" w:rsidP="006726B5">
      <w:pPr>
        <w:pStyle w:val="Tekstprzypisudolnego"/>
        <w:jc w:val="both"/>
        <w:rPr>
          <w:rFonts w:asciiTheme="majorHAnsi" w:hAnsiTheme="majorHAnsi"/>
        </w:rPr>
      </w:pPr>
      <w:r w:rsidRPr="007E4B9C">
        <w:rPr>
          <w:rFonts w:asciiTheme="majorHAnsi" w:hAnsiTheme="majorHAnsi"/>
          <w:i/>
          <w:sz w:val="14"/>
          <w:szCs w:val="14"/>
        </w:rPr>
        <w:t>a) zatrudniał średniorocznie mniej niż 50 pracowników oraz</w:t>
      </w:r>
    </w:p>
    <w:p w:rsidR="006726B5" w:rsidRPr="007E4B9C" w:rsidRDefault="006726B5" w:rsidP="006726B5">
      <w:pPr>
        <w:pStyle w:val="Tekstprzypisudolnego"/>
        <w:jc w:val="both"/>
        <w:rPr>
          <w:rFonts w:asciiTheme="majorHAnsi" w:hAnsiTheme="majorHAnsi"/>
        </w:rPr>
      </w:pPr>
      <w:r w:rsidRPr="007E4B9C">
        <w:rPr>
          <w:rFonts w:asciiTheme="majorHAnsi" w:hAnsiTheme="majorHAnsi"/>
          <w:i/>
          <w:sz w:val="14"/>
          <w:szCs w:val="14"/>
        </w:rPr>
        <w:t>b) osiągnął roczny obrót netto ze sprzedaży towarów, wyrobów i usług oraz z operacji  finansowych  nieprzekraczający równowartości  w złotych 10 milionów euro, lub sumy aktywów jego bilansu sporządzonego na koniec jednego z tych lat nie przekroczyły równowartości w złotych 10 milionów euro – i który nie jest mikroprzedsiębiorcą;</w:t>
      </w:r>
    </w:p>
    <w:p w:rsidR="006726B5" w:rsidRPr="007E4B9C" w:rsidRDefault="006726B5" w:rsidP="006726B5">
      <w:pPr>
        <w:pStyle w:val="Tekstprzypisudolnego"/>
        <w:jc w:val="both"/>
        <w:rPr>
          <w:rFonts w:asciiTheme="majorHAnsi" w:hAnsiTheme="majorHAnsi"/>
          <w:i/>
          <w:sz w:val="14"/>
          <w:szCs w:val="14"/>
        </w:rPr>
      </w:pPr>
    </w:p>
    <w:p w:rsidR="006726B5" w:rsidRPr="007E4B9C" w:rsidRDefault="006726B5" w:rsidP="006726B5">
      <w:pPr>
        <w:pStyle w:val="Tekstprzypisudolnego"/>
        <w:jc w:val="both"/>
        <w:rPr>
          <w:rFonts w:asciiTheme="majorHAnsi" w:hAnsiTheme="majorHAnsi"/>
        </w:rPr>
      </w:pPr>
      <w:r w:rsidRPr="007E4B9C">
        <w:rPr>
          <w:rFonts w:asciiTheme="majorHAnsi" w:hAnsiTheme="majorHAnsi"/>
          <w:b/>
          <w:i/>
          <w:sz w:val="14"/>
          <w:szCs w:val="14"/>
        </w:rPr>
        <w:t>3) średni przedsiębiorca</w:t>
      </w:r>
      <w:r w:rsidRPr="007E4B9C">
        <w:rPr>
          <w:rFonts w:asciiTheme="majorHAnsi" w:hAnsiTheme="majorHAnsi"/>
          <w:i/>
          <w:sz w:val="14"/>
          <w:szCs w:val="14"/>
        </w:rPr>
        <w:t xml:space="preserve"> – przedsiębiorca, który w co najmniej jednym roku z dwóch ostatnich lat obrotowych spełniał łącznie następujące warunki:</w:t>
      </w:r>
    </w:p>
    <w:p w:rsidR="006726B5" w:rsidRPr="007E4B9C" w:rsidRDefault="006726B5" w:rsidP="006726B5">
      <w:pPr>
        <w:pStyle w:val="Tekstprzypisudolnego"/>
        <w:jc w:val="both"/>
        <w:rPr>
          <w:rFonts w:asciiTheme="majorHAnsi" w:hAnsiTheme="majorHAnsi"/>
        </w:rPr>
      </w:pPr>
      <w:r w:rsidRPr="007E4B9C">
        <w:rPr>
          <w:rFonts w:asciiTheme="majorHAnsi" w:hAnsiTheme="majorHAnsi"/>
          <w:i/>
          <w:sz w:val="14"/>
          <w:szCs w:val="14"/>
        </w:rPr>
        <w:t>a) zatrudniał średniorocznie mniej niż 250 pracowników oraz</w:t>
      </w:r>
    </w:p>
    <w:p w:rsidR="006726B5" w:rsidRPr="007E4B9C" w:rsidRDefault="006726B5" w:rsidP="006726B5">
      <w:pPr>
        <w:pStyle w:val="Tekstprzypisudolnego"/>
        <w:jc w:val="both"/>
        <w:rPr>
          <w:rFonts w:asciiTheme="majorHAnsi" w:hAnsiTheme="majorHAnsi"/>
        </w:rPr>
      </w:pPr>
      <w:r w:rsidRPr="007E4B9C">
        <w:rPr>
          <w:rFonts w:asciiTheme="majorHAnsi" w:hAnsiTheme="majorHAnsi"/>
          <w:i/>
          <w:sz w:val="14"/>
          <w:szCs w:val="14"/>
        </w:rPr>
        <w:t>b) osiągnął roczny obrót netto ze sprzedaży towarów, wyrobów i usług oraz z operacji finansowych nieprzekraczający równowartości w złotych 250 milionów euro, lub sumy aktywów jego bilansu sporządzonego na koniec jednego z tych lat nie przekroczyły równowartości w złotych 43 milionów  euro – i który nie jest mikroprzedsiębiorcą ani małym przedsiębiorcą</w:t>
      </w:r>
    </w:p>
    <w:p w:rsidR="006726B5" w:rsidRPr="007E4B9C" w:rsidRDefault="006726B5" w:rsidP="006726B5">
      <w:pPr>
        <w:widowControl w:val="0"/>
        <w:shd w:val="clear" w:color="auto" w:fill="FFFFFF"/>
        <w:spacing w:line="276" w:lineRule="auto"/>
        <w:jc w:val="both"/>
        <w:rPr>
          <w:rFonts w:asciiTheme="majorHAnsi" w:hAnsiTheme="majorHAnsi"/>
          <w:i/>
          <w:sz w:val="14"/>
          <w:szCs w:val="14"/>
        </w:rPr>
      </w:pPr>
    </w:p>
    <w:p w:rsidR="006726B5" w:rsidRPr="007E4B9C" w:rsidRDefault="006726B5" w:rsidP="006726B5">
      <w:pPr>
        <w:widowControl w:val="0"/>
        <w:shd w:val="clear" w:color="auto" w:fill="FFFFFF"/>
        <w:spacing w:line="276" w:lineRule="auto"/>
        <w:jc w:val="both"/>
        <w:rPr>
          <w:rFonts w:asciiTheme="majorHAnsi" w:hAnsiTheme="majorHAnsi"/>
        </w:rPr>
      </w:pPr>
      <w:r w:rsidRPr="007E4B9C">
        <w:rPr>
          <w:rFonts w:asciiTheme="majorHAnsi" w:hAnsiTheme="majorHAnsi"/>
          <w:i/>
          <w:sz w:val="14"/>
          <w:szCs w:val="14"/>
        </w:rPr>
        <w:lastRenderedPageBreak/>
        <w:t>* niepotrzebne skreślić</w:t>
      </w:r>
    </w:p>
    <w:p w:rsidR="006726B5" w:rsidRPr="007E4B9C" w:rsidRDefault="006726B5" w:rsidP="006726B5">
      <w:pPr>
        <w:widowControl w:val="0"/>
        <w:shd w:val="clear" w:color="auto" w:fill="FFFFFF"/>
        <w:spacing w:line="276" w:lineRule="auto"/>
        <w:jc w:val="both"/>
        <w:rPr>
          <w:rFonts w:asciiTheme="majorHAnsi" w:hAnsiTheme="majorHAnsi"/>
          <w:i/>
          <w:sz w:val="14"/>
          <w:szCs w:val="14"/>
        </w:rPr>
      </w:pPr>
    </w:p>
    <w:p w:rsidR="006726B5" w:rsidRPr="007E4B9C" w:rsidRDefault="006726B5" w:rsidP="0083304C">
      <w:pPr>
        <w:pStyle w:val="NormalnyWeb"/>
        <w:spacing w:line="276" w:lineRule="auto"/>
        <w:ind w:left="142" w:hanging="142"/>
        <w:jc w:val="both"/>
        <w:rPr>
          <w:rFonts w:asciiTheme="majorHAnsi" w:hAnsiTheme="majorHAnsi"/>
        </w:rPr>
      </w:pPr>
      <w:r w:rsidRPr="007E4B9C">
        <w:rPr>
          <w:rFonts w:asciiTheme="majorHAnsi" w:hAnsiTheme="majorHAnsi"/>
          <w:i/>
          <w:color w:val="000000"/>
          <w:sz w:val="14"/>
          <w:szCs w:val="14"/>
        </w:rPr>
        <w:t xml:space="preserve">** W przypadku gdy wykonawca </w:t>
      </w:r>
      <w:r w:rsidRPr="007E4B9C">
        <w:rPr>
          <w:rFonts w:asciiTheme="majorHAnsi" w:hAnsiTheme="majorHAnsi"/>
          <w:i/>
          <w:sz w:val="14"/>
          <w:szCs w:val="14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sectPr w:rsidR="006726B5" w:rsidRPr="007E4B9C" w:rsidSect="006726B5">
      <w:headerReference w:type="default" r:id="rId8"/>
      <w:footerReference w:type="default" r:id="rId9"/>
      <w:pgSz w:w="11906" w:h="16838"/>
      <w:pgMar w:top="1418" w:right="1135" w:bottom="1418" w:left="1418" w:header="425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5B4A" w:rsidRDefault="00915B4A" w:rsidP="004A7A45">
      <w:r>
        <w:separator/>
      </w:r>
    </w:p>
  </w:endnote>
  <w:endnote w:type="continuationSeparator" w:id="0">
    <w:p w:rsidR="00915B4A" w:rsidRDefault="00915B4A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Liberation Serif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832422"/>
      <w:docPartObj>
        <w:docPartGallery w:val="Page Numbers (Bottom of Page)"/>
        <w:docPartUnique/>
      </w:docPartObj>
    </w:sdtPr>
    <w:sdtContent>
      <w:p w:rsidR="00743312" w:rsidRDefault="00686781" w:rsidP="00F45D60">
        <w:pPr>
          <w:pStyle w:val="Stopka"/>
          <w:jc w:val="right"/>
        </w:pPr>
        <w:fldSimple w:instr=" PAGE   \* MERGEFORMAT ">
          <w:r w:rsidR="00A90476">
            <w:rPr>
              <w:noProof/>
            </w:rPr>
            <w:t>2</w:t>
          </w:r>
        </w:fldSimple>
      </w:p>
      <w:p w:rsidR="00743312" w:rsidRDefault="00743312" w:rsidP="00F45D60">
        <w:pPr>
          <w:pStyle w:val="Stopka"/>
          <w:pBdr>
            <w:top w:val="single" w:sz="4" w:space="1" w:color="auto"/>
          </w:pBdr>
          <w:tabs>
            <w:tab w:val="clear" w:pos="4536"/>
            <w:tab w:val="clear" w:pos="9072"/>
            <w:tab w:val="left" w:pos="231"/>
            <w:tab w:val="right" w:pos="13183"/>
          </w:tabs>
          <w:jc w:val="center"/>
          <w:rPr>
            <w:rFonts w:ascii="Garamond" w:hAnsi="Garamond"/>
            <w:spacing w:val="20"/>
            <w:sz w:val="16"/>
            <w:szCs w:val="16"/>
          </w:rPr>
        </w:pPr>
        <w:r w:rsidRPr="00F35A28">
          <w:rPr>
            <w:rFonts w:ascii="Garamond" w:hAnsi="Garamond"/>
            <w:spacing w:val="20"/>
            <w:sz w:val="16"/>
            <w:szCs w:val="16"/>
          </w:rPr>
          <w:t>Gruta 244, 86-330 Mełno</w:t>
        </w:r>
        <w:r>
          <w:rPr>
            <w:rFonts w:ascii="Garamond" w:hAnsi="Garamond"/>
            <w:spacing w:val="20"/>
            <w:sz w:val="16"/>
            <w:szCs w:val="16"/>
          </w:rPr>
          <w:t>,</w:t>
        </w:r>
        <w:r w:rsidRPr="00F35A28">
          <w:rPr>
            <w:rFonts w:ascii="Garamond" w:hAnsi="Garamond"/>
            <w:spacing w:val="20"/>
            <w:sz w:val="16"/>
            <w:szCs w:val="16"/>
          </w:rPr>
          <w:t xml:space="preserve"> </w:t>
        </w:r>
        <w:r w:rsidRPr="00FB6E3C">
          <w:rPr>
            <w:rFonts w:ascii="Garamond" w:hAnsi="Garamond"/>
            <w:spacing w:val="20"/>
            <w:sz w:val="16"/>
            <w:szCs w:val="16"/>
          </w:rPr>
          <w:t xml:space="preserve">NIP: 8762443622, REGON: 871118632, </w:t>
        </w:r>
        <w:r>
          <w:rPr>
            <w:rFonts w:ascii="Garamond" w:hAnsi="Garamond"/>
            <w:spacing w:val="20"/>
            <w:sz w:val="16"/>
            <w:szCs w:val="16"/>
          </w:rPr>
          <w:t>tel/fax</w:t>
        </w:r>
        <w:r w:rsidRPr="00FB6E3C">
          <w:rPr>
            <w:rFonts w:ascii="Garamond" w:hAnsi="Garamond"/>
            <w:spacing w:val="20"/>
            <w:sz w:val="16"/>
            <w:szCs w:val="16"/>
          </w:rPr>
          <w:t>: 5</w:t>
        </w:r>
        <w:r>
          <w:rPr>
            <w:rFonts w:ascii="Garamond" w:hAnsi="Garamond"/>
            <w:spacing w:val="20"/>
            <w:sz w:val="16"/>
            <w:szCs w:val="16"/>
          </w:rPr>
          <w:t xml:space="preserve">6 </w:t>
        </w:r>
        <w:r w:rsidRPr="00FB6E3C">
          <w:rPr>
            <w:rFonts w:ascii="Garamond" w:hAnsi="Garamond"/>
            <w:spacing w:val="20"/>
            <w:sz w:val="16"/>
            <w:szCs w:val="16"/>
          </w:rPr>
          <w:t>46 83 188 Konto Bankowe:</w:t>
        </w:r>
        <w:r w:rsidRPr="00FB6E3C">
          <w:rPr>
            <w:rFonts w:ascii="Garamond" w:hAnsi="Garamond"/>
            <w:spacing w:val="20"/>
            <w:sz w:val="16"/>
            <w:szCs w:val="16"/>
          </w:rPr>
          <w:br/>
          <w:t xml:space="preserve">Bank Spółdzielczy w </w:t>
        </w:r>
        <w:r>
          <w:rPr>
            <w:rFonts w:ascii="Garamond" w:hAnsi="Garamond"/>
            <w:spacing w:val="20"/>
            <w:sz w:val="16"/>
            <w:szCs w:val="16"/>
          </w:rPr>
          <w:t xml:space="preserve">Brodnicy </w:t>
        </w:r>
        <w:r w:rsidRPr="00FB6E3C">
          <w:rPr>
            <w:rFonts w:ascii="Garamond" w:hAnsi="Garamond"/>
            <w:spacing w:val="20"/>
            <w:sz w:val="16"/>
            <w:szCs w:val="16"/>
          </w:rPr>
          <w:t xml:space="preserve">IBAN - PL </w:t>
        </w:r>
        <w:r>
          <w:rPr>
            <w:rFonts w:ascii="Garamond" w:hAnsi="Garamond"/>
            <w:spacing w:val="20"/>
            <w:sz w:val="16"/>
            <w:szCs w:val="16"/>
          </w:rPr>
          <w:t>56 9484 1033 2306 1600 2219 0001</w:t>
        </w:r>
      </w:p>
      <w:p w:rsidR="00743312" w:rsidRDefault="00686781" w:rsidP="00F45D60">
        <w:pPr>
          <w:pStyle w:val="Stopka"/>
          <w:tabs>
            <w:tab w:val="clear" w:pos="9072"/>
            <w:tab w:val="right" w:pos="13183"/>
          </w:tabs>
          <w:jc w:val="center"/>
        </w:pPr>
        <w:hyperlink r:id="rId1" w:history="1">
          <w:r w:rsidR="00743312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www.gruta.pl</w:t>
          </w:r>
        </w:hyperlink>
        <w:r w:rsidR="00743312">
          <w:rPr>
            <w:rFonts w:ascii="Garamond" w:hAnsi="Garamond"/>
            <w:spacing w:val="20"/>
            <w:sz w:val="16"/>
            <w:szCs w:val="16"/>
          </w:rPr>
          <w:t xml:space="preserve"> I </w:t>
        </w:r>
        <w:hyperlink r:id="rId2" w:history="1">
          <w:r w:rsidR="00743312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www.facebook.com/gminagruta</w:t>
          </w:r>
        </w:hyperlink>
        <w:r w:rsidR="00743312">
          <w:rPr>
            <w:rFonts w:ascii="Garamond" w:hAnsi="Garamond"/>
            <w:spacing w:val="20"/>
            <w:sz w:val="16"/>
            <w:szCs w:val="16"/>
          </w:rPr>
          <w:t xml:space="preserve"> I </w:t>
        </w:r>
        <w:hyperlink r:id="rId3" w:history="1">
          <w:r w:rsidR="00743312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gruta@gruta.pl</w:t>
          </w:r>
        </w:hyperlink>
      </w:p>
      <w:p w:rsidR="00743312" w:rsidRDefault="00686781" w:rsidP="00F45D60">
        <w:pPr>
          <w:pStyle w:val="Stopka"/>
          <w:jc w:val="right"/>
        </w:pPr>
      </w:p>
    </w:sdtContent>
  </w:sdt>
  <w:p w:rsidR="00743312" w:rsidRPr="00F45D60" w:rsidRDefault="00743312" w:rsidP="00F45D6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5B4A" w:rsidRDefault="00915B4A" w:rsidP="004A7A45">
      <w:r>
        <w:separator/>
      </w:r>
    </w:p>
  </w:footnote>
  <w:footnote w:type="continuationSeparator" w:id="0">
    <w:p w:rsidR="00915B4A" w:rsidRDefault="00915B4A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312" w:rsidRPr="00F35A28" w:rsidRDefault="00743312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743312" w:rsidRDefault="00743312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743312" w:rsidRDefault="00686781" w:rsidP="00DD7145">
    <w:pPr>
      <w:pStyle w:val="Nagwek"/>
      <w:jc w:val="center"/>
      <w:rPr>
        <w:rFonts w:ascii="Garamond" w:hAnsi="Garamond"/>
        <w:b/>
        <w:i/>
        <w:noProof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  <w:p w:rsidR="00743312" w:rsidRPr="00F35A28" w:rsidRDefault="00743312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sz w:val="18"/>
        <w:szCs w:val="18"/>
      </w:rPr>
    </w:lvl>
  </w:abstractNum>
  <w:abstractNum w:abstractNumId="2">
    <w:nsid w:val="00000004"/>
    <w:multiLevelType w:val="multilevel"/>
    <w:tmpl w:val="FB84B2CC"/>
    <w:name w:val="WW8Num4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cs="Verdana"/>
        <w:b/>
        <w:bCs/>
        <w:sz w:val="18"/>
        <w:szCs w:val="18"/>
      </w:rPr>
    </w:lvl>
  </w:abstractNum>
  <w:abstractNum w:abstractNumId="4">
    <w:nsid w:val="088B6FAE"/>
    <w:multiLevelType w:val="hybridMultilevel"/>
    <w:tmpl w:val="6CAC6E72"/>
    <w:lvl w:ilvl="0" w:tplc="9A22B90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F5F564D"/>
    <w:multiLevelType w:val="hybridMultilevel"/>
    <w:tmpl w:val="177A03AC"/>
    <w:lvl w:ilvl="0" w:tplc="6FB849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320908"/>
    <w:multiLevelType w:val="hybridMultilevel"/>
    <w:tmpl w:val="FE64DE3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D70CE5"/>
    <w:multiLevelType w:val="hybridMultilevel"/>
    <w:tmpl w:val="41941880"/>
    <w:lvl w:ilvl="0" w:tplc="E6E8E4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AC2DE4"/>
    <w:multiLevelType w:val="hybridMultilevel"/>
    <w:tmpl w:val="459265C0"/>
    <w:lvl w:ilvl="0" w:tplc="55A61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F7667D"/>
    <w:multiLevelType w:val="hybridMultilevel"/>
    <w:tmpl w:val="B9A0C3D8"/>
    <w:lvl w:ilvl="0" w:tplc="B142D338">
      <w:start w:val="1"/>
      <w:numFmt w:val="decimal"/>
      <w:lvlText w:val="%1."/>
      <w:lvlJc w:val="center"/>
      <w:pPr>
        <w:ind w:left="792" w:hanging="360"/>
      </w:pPr>
      <w:rPr>
        <w:rFonts w:hint="default"/>
        <w:sz w:val="19"/>
        <w:szCs w:val="19"/>
      </w:rPr>
    </w:lvl>
    <w:lvl w:ilvl="1" w:tplc="04150019" w:tentative="1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0">
    <w:nsid w:val="22E6045A"/>
    <w:multiLevelType w:val="hybridMultilevel"/>
    <w:tmpl w:val="656432D2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FE0D1B"/>
    <w:multiLevelType w:val="hybridMultilevel"/>
    <w:tmpl w:val="1090CBD4"/>
    <w:lvl w:ilvl="0" w:tplc="A1140FC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4B26DB8"/>
    <w:multiLevelType w:val="hybridMultilevel"/>
    <w:tmpl w:val="E7CAF11E"/>
    <w:lvl w:ilvl="0" w:tplc="C896D2C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056747"/>
    <w:multiLevelType w:val="hybridMultilevel"/>
    <w:tmpl w:val="AF086EFE"/>
    <w:lvl w:ilvl="0" w:tplc="B142D338">
      <w:start w:val="1"/>
      <w:numFmt w:val="decimal"/>
      <w:lvlText w:val="%1."/>
      <w:lvlJc w:val="center"/>
      <w:pPr>
        <w:ind w:left="720" w:hanging="360"/>
      </w:pPr>
      <w:rPr>
        <w:rFonts w:hint="default"/>
        <w:sz w:val="19"/>
        <w:szCs w:val="19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747990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A15315"/>
    <w:multiLevelType w:val="hybridMultilevel"/>
    <w:tmpl w:val="1EBEB634"/>
    <w:lvl w:ilvl="0" w:tplc="FC1A20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C54504"/>
    <w:multiLevelType w:val="hybridMultilevel"/>
    <w:tmpl w:val="F8D469F2"/>
    <w:lvl w:ilvl="0" w:tplc="CAF00EE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b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7A6972"/>
    <w:multiLevelType w:val="hybridMultilevel"/>
    <w:tmpl w:val="6AF23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1B77BF"/>
    <w:multiLevelType w:val="hybridMultilevel"/>
    <w:tmpl w:val="7818B7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495293"/>
    <w:multiLevelType w:val="hybridMultilevel"/>
    <w:tmpl w:val="98F0BEB4"/>
    <w:lvl w:ilvl="0" w:tplc="CFDCC63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29458D"/>
    <w:multiLevelType w:val="hybridMultilevel"/>
    <w:tmpl w:val="49C21C72"/>
    <w:lvl w:ilvl="0" w:tplc="994EF2B8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4B4B47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944628"/>
    <w:multiLevelType w:val="hybridMultilevel"/>
    <w:tmpl w:val="4936EBF0"/>
    <w:lvl w:ilvl="0" w:tplc="9B883B9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D1756C"/>
    <w:multiLevelType w:val="hybridMultilevel"/>
    <w:tmpl w:val="BDC60B9C"/>
    <w:lvl w:ilvl="0" w:tplc="E33E6608">
      <w:start w:val="1"/>
      <w:numFmt w:val="upperRoman"/>
      <w:lvlText w:val="%1."/>
      <w:lvlJc w:val="left"/>
      <w:pPr>
        <w:ind w:left="1440" w:hanging="720"/>
      </w:pPr>
      <w:rPr>
        <w:rFonts w:hint="default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4A469FE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C71E47"/>
    <w:multiLevelType w:val="hybridMultilevel"/>
    <w:tmpl w:val="5A2CC6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795119"/>
    <w:multiLevelType w:val="hybridMultilevel"/>
    <w:tmpl w:val="B9A0C3D8"/>
    <w:lvl w:ilvl="0" w:tplc="B142D338">
      <w:start w:val="1"/>
      <w:numFmt w:val="decimal"/>
      <w:lvlText w:val="%1."/>
      <w:lvlJc w:val="center"/>
      <w:pPr>
        <w:ind w:left="792" w:hanging="360"/>
      </w:pPr>
      <w:rPr>
        <w:rFonts w:hint="default"/>
        <w:sz w:val="19"/>
        <w:szCs w:val="19"/>
      </w:rPr>
    </w:lvl>
    <w:lvl w:ilvl="1" w:tplc="04150019" w:tentative="1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1">
    <w:nsid w:val="5C137C8C"/>
    <w:multiLevelType w:val="hybridMultilevel"/>
    <w:tmpl w:val="93D4BA82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D926BB"/>
    <w:multiLevelType w:val="hybridMultilevel"/>
    <w:tmpl w:val="131ED38C"/>
    <w:lvl w:ilvl="0" w:tplc="061E05A0">
      <w:start w:val="1"/>
      <w:numFmt w:val="decimal"/>
      <w:lvlText w:val="%1)"/>
      <w:lvlJc w:val="left"/>
      <w:pPr>
        <w:ind w:left="644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5DF55BFB"/>
    <w:multiLevelType w:val="hybridMultilevel"/>
    <w:tmpl w:val="FE64DE3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081C99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05076F"/>
    <w:multiLevelType w:val="hybridMultilevel"/>
    <w:tmpl w:val="2F7AAC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140FA1"/>
    <w:multiLevelType w:val="hybridMultilevel"/>
    <w:tmpl w:val="9F3C5F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4E2474"/>
    <w:multiLevelType w:val="hybridMultilevel"/>
    <w:tmpl w:val="BE5A06B8"/>
    <w:lvl w:ilvl="0" w:tplc="DBCEEFD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310D65"/>
    <w:multiLevelType w:val="hybridMultilevel"/>
    <w:tmpl w:val="1954F0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E422E4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5A013B"/>
    <w:multiLevelType w:val="hybridMultilevel"/>
    <w:tmpl w:val="45C8601A"/>
    <w:lvl w:ilvl="0" w:tplc="02DE5CA0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731FC5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B8305F"/>
    <w:multiLevelType w:val="hybridMultilevel"/>
    <w:tmpl w:val="76344392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B09488A"/>
    <w:multiLevelType w:val="hybridMultilevel"/>
    <w:tmpl w:val="BFD02368"/>
    <w:lvl w:ilvl="0" w:tplc="D68EB96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7">
    <w:nsid w:val="7B176EB8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18"/>
  </w:num>
  <w:num w:numId="3">
    <w:abstractNumId w:val="21"/>
  </w:num>
  <w:num w:numId="4">
    <w:abstractNumId w:val="22"/>
  </w:num>
  <w:num w:numId="5">
    <w:abstractNumId w:val="24"/>
  </w:num>
  <w:num w:numId="6">
    <w:abstractNumId w:val="35"/>
  </w:num>
  <w:num w:numId="7">
    <w:abstractNumId w:val="48"/>
  </w:num>
  <w:num w:numId="8">
    <w:abstractNumId w:val="34"/>
  </w:num>
  <w:num w:numId="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1"/>
  </w:num>
  <w:num w:numId="11">
    <w:abstractNumId w:val="8"/>
  </w:num>
  <w:num w:numId="12">
    <w:abstractNumId w:val="29"/>
  </w:num>
  <w:num w:numId="13">
    <w:abstractNumId w:val="38"/>
  </w:num>
  <w:num w:numId="14">
    <w:abstractNumId w:val="0"/>
  </w:num>
  <w:num w:numId="15">
    <w:abstractNumId w:val="37"/>
  </w:num>
  <w:num w:numId="16">
    <w:abstractNumId w:val="31"/>
  </w:num>
  <w:num w:numId="17">
    <w:abstractNumId w:val="40"/>
  </w:num>
  <w:num w:numId="18">
    <w:abstractNumId w:val="33"/>
  </w:num>
  <w:num w:numId="19">
    <w:abstractNumId w:val="10"/>
  </w:num>
  <w:num w:numId="20">
    <w:abstractNumId w:val="11"/>
  </w:num>
  <w:num w:numId="21">
    <w:abstractNumId w:val="7"/>
  </w:num>
  <w:num w:numId="22">
    <w:abstractNumId w:val="12"/>
  </w:num>
  <w:num w:numId="23">
    <w:abstractNumId w:val="26"/>
  </w:num>
  <w:num w:numId="24">
    <w:abstractNumId w:val="46"/>
  </w:num>
  <w:num w:numId="25">
    <w:abstractNumId w:val="6"/>
  </w:num>
  <w:num w:numId="26">
    <w:abstractNumId w:val="13"/>
  </w:num>
  <w:num w:numId="27">
    <w:abstractNumId w:val="45"/>
  </w:num>
  <w:num w:numId="28">
    <w:abstractNumId w:val="30"/>
  </w:num>
  <w:num w:numId="29">
    <w:abstractNumId w:val="9"/>
  </w:num>
  <w:num w:numId="30">
    <w:abstractNumId w:val="15"/>
  </w:num>
  <w:num w:numId="31">
    <w:abstractNumId w:val="17"/>
  </w:num>
  <w:num w:numId="32">
    <w:abstractNumId w:val="42"/>
  </w:num>
  <w:num w:numId="33">
    <w:abstractNumId w:val="25"/>
  </w:num>
  <w:num w:numId="34">
    <w:abstractNumId w:val="14"/>
  </w:num>
  <w:num w:numId="35">
    <w:abstractNumId w:val="28"/>
  </w:num>
  <w:num w:numId="36">
    <w:abstractNumId w:val="44"/>
  </w:num>
  <w:num w:numId="37">
    <w:abstractNumId w:val="47"/>
  </w:num>
  <w:num w:numId="38">
    <w:abstractNumId w:val="1"/>
  </w:num>
  <w:num w:numId="39">
    <w:abstractNumId w:val="2"/>
  </w:num>
  <w:num w:numId="40">
    <w:abstractNumId w:val="3"/>
  </w:num>
  <w:num w:numId="41">
    <w:abstractNumId w:val="39"/>
  </w:num>
  <w:num w:numId="42">
    <w:abstractNumId w:val="27"/>
  </w:num>
  <w:num w:numId="4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6"/>
  </w:num>
  <w:num w:numId="45">
    <w:abstractNumId w:val="19"/>
  </w:num>
  <w:num w:numId="46">
    <w:abstractNumId w:val="23"/>
  </w:num>
  <w:num w:numId="47">
    <w:abstractNumId w:val="5"/>
  </w:num>
  <w:num w:numId="48">
    <w:abstractNumId w:val="4"/>
  </w:num>
  <w:num w:numId="49">
    <w:abstractNumId w:val="20"/>
  </w:num>
  <w:num w:numId="50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1776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0BA1"/>
    <w:rsid w:val="000059FA"/>
    <w:rsid w:val="000069F5"/>
    <w:rsid w:val="00031D42"/>
    <w:rsid w:val="0004679E"/>
    <w:rsid w:val="0005140E"/>
    <w:rsid w:val="00071D0F"/>
    <w:rsid w:val="000731A1"/>
    <w:rsid w:val="00075581"/>
    <w:rsid w:val="00091274"/>
    <w:rsid w:val="000B13C1"/>
    <w:rsid w:val="000B2D95"/>
    <w:rsid w:val="000B48E4"/>
    <w:rsid w:val="000E4128"/>
    <w:rsid w:val="000E71AF"/>
    <w:rsid w:val="000F09C3"/>
    <w:rsid w:val="000F66C6"/>
    <w:rsid w:val="000F6AF3"/>
    <w:rsid w:val="00101CA1"/>
    <w:rsid w:val="00105FA5"/>
    <w:rsid w:val="001321BE"/>
    <w:rsid w:val="0013689F"/>
    <w:rsid w:val="001416E9"/>
    <w:rsid w:val="001534BC"/>
    <w:rsid w:val="00161F03"/>
    <w:rsid w:val="00176330"/>
    <w:rsid w:val="00177A59"/>
    <w:rsid w:val="00182924"/>
    <w:rsid w:val="00184269"/>
    <w:rsid w:val="00190F50"/>
    <w:rsid w:val="001A0A5A"/>
    <w:rsid w:val="001A6BD6"/>
    <w:rsid w:val="001B5E0A"/>
    <w:rsid w:val="001C35CE"/>
    <w:rsid w:val="001D09B1"/>
    <w:rsid w:val="001D524E"/>
    <w:rsid w:val="001E3251"/>
    <w:rsid w:val="001E72E3"/>
    <w:rsid w:val="001E76F6"/>
    <w:rsid w:val="001E7707"/>
    <w:rsid w:val="001F504B"/>
    <w:rsid w:val="00202804"/>
    <w:rsid w:val="00213BA0"/>
    <w:rsid w:val="00225262"/>
    <w:rsid w:val="002439E9"/>
    <w:rsid w:val="002503E8"/>
    <w:rsid w:val="00261528"/>
    <w:rsid w:val="00263333"/>
    <w:rsid w:val="00266292"/>
    <w:rsid w:val="0027572A"/>
    <w:rsid w:val="00281AFF"/>
    <w:rsid w:val="00293143"/>
    <w:rsid w:val="002A09EE"/>
    <w:rsid w:val="002A0F42"/>
    <w:rsid w:val="002A6D7C"/>
    <w:rsid w:val="002B3F78"/>
    <w:rsid w:val="002D096E"/>
    <w:rsid w:val="002D0FE0"/>
    <w:rsid w:val="002D49A7"/>
    <w:rsid w:val="002E613D"/>
    <w:rsid w:val="002E729C"/>
    <w:rsid w:val="002E7835"/>
    <w:rsid w:val="00301F21"/>
    <w:rsid w:val="00304A0A"/>
    <w:rsid w:val="00321E88"/>
    <w:rsid w:val="00333ED3"/>
    <w:rsid w:val="003531F1"/>
    <w:rsid w:val="00356861"/>
    <w:rsid w:val="00371CB1"/>
    <w:rsid w:val="00380FBC"/>
    <w:rsid w:val="00382A7E"/>
    <w:rsid w:val="003857EC"/>
    <w:rsid w:val="00385E2F"/>
    <w:rsid w:val="003914A7"/>
    <w:rsid w:val="003A2483"/>
    <w:rsid w:val="003A62EE"/>
    <w:rsid w:val="003B23B7"/>
    <w:rsid w:val="003B508A"/>
    <w:rsid w:val="003B559E"/>
    <w:rsid w:val="003C1CE0"/>
    <w:rsid w:val="003C4481"/>
    <w:rsid w:val="00400045"/>
    <w:rsid w:val="0040373F"/>
    <w:rsid w:val="00411D40"/>
    <w:rsid w:val="00415B40"/>
    <w:rsid w:val="00417C77"/>
    <w:rsid w:val="004268B9"/>
    <w:rsid w:val="00444D99"/>
    <w:rsid w:val="004470EF"/>
    <w:rsid w:val="0045439C"/>
    <w:rsid w:val="0046755B"/>
    <w:rsid w:val="0047069F"/>
    <w:rsid w:val="0048040B"/>
    <w:rsid w:val="00481118"/>
    <w:rsid w:val="004825B6"/>
    <w:rsid w:val="00486753"/>
    <w:rsid w:val="004A64E0"/>
    <w:rsid w:val="004A7A45"/>
    <w:rsid w:val="004C05A9"/>
    <w:rsid w:val="004C1F50"/>
    <w:rsid w:val="004C32DE"/>
    <w:rsid w:val="004D398A"/>
    <w:rsid w:val="004D6838"/>
    <w:rsid w:val="004D7260"/>
    <w:rsid w:val="004E047A"/>
    <w:rsid w:val="004E0B2A"/>
    <w:rsid w:val="004F265B"/>
    <w:rsid w:val="004F2F82"/>
    <w:rsid w:val="004F527A"/>
    <w:rsid w:val="00515A45"/>
    <w:rsid w:val="00530C33"/>
    <w:rsid w:val="00560247"/>
    <w:rsid w:val="00566CA1"/>
    <w:rsid w:val="00567AC8"/>
    <w:rsid w:val="00586924"/>
    <w:rsid w:val="005923F6"/>
    <w:rsid w:val="005A6A33"/>
    <w:rsid w:val="005B36BF"/>
    <w:rsid w:val="005B6A6D"/>
    <w:rsid w:val="005C4364"/>
    <w:rsid w:val="005C5574"/>
    <w:rsid w:val="005C6B2B"/>
    <w:rsid w:val="005D0533"/>
    <w:rsid w:val="005D6F13"/>
    <w:rsid w:val="005F1100"/>
    <w:rsid w:val="005F3784"/>
    <w:rsid w:val="006074F6"/>
    <w:rsid w:val="006236A6"/>
    <w:rsid w:val="00666267"/>
    <w:rsid w:val="006726B5"/>
    <w:rsid w:val="006771B9"/>
    <w:rsid w:val="00682D45"/>
    <w:rsid w:val="00683821"/>
    <w:rsid w:val="00686781"/>
    <w:rsid w:val="00693A7D"/>
    <w:rsid w:val="00697169"/>
    <w:rsid w:val="006A442C"/>
    <w:rsid w:val="006A6015"/>
    <w:rsid w:val="006A6A3A"/>
    <w:rsid w:val="006B52AC"/>
    <w:rsid w:val="006B711F"/>
    <w:rsid w:val="006B7506"/>
    <w:rsid w:val="006D54F2"/>
    <w:rsid w:val="006D770A"/>
    <w:rsid w:val="006F59A2"/>
    <w:rsid w:val="007069B8"/>
    <w:rsid w:val="00706AA5"/>
    <w:rsid w:val="007259A3"/>
    <w:rsid w:val="00736874"/>
    <w:rsid w:val="00741979"/>
    <w:rsid w:val="00743312"/>
    <w:rsid w:val="0074401D"/>
    <w:rsid w:val="00754031"/>
    <w:rsid w:val="007675D9"/>
    <w:rsid w:val="0077214C"/>
    <w:rsid w:val="00773F90"/>
    <w:rsid w:val="007762E2"/>
    <w:rsid w:val="007816D2"/>
    <w:rsid w:val="00784CD7"/>
    <w:rsid w:val="00787331"/>
    <w:rsid w:val="00791BBF"/>
    <w:rsid w:val="00796B16"/>
    <w:rsid w:val="007A4F29"/>
    <w:rsid w:val="007B6D59"/>
    <w:rsid w:val="007C0AEF"/>
    <w:rsid w:val="007D03A8"/>
    <w:rsid w:val="007E33EB"/>
    <w:rsid w:val="007E4B9C"/>
    <w:rsid w:val="007F2784"/>
    <w:rsid w:val="00802FFC"/>
    <w:rsid w:val="00811777"/>
    <w:rsid w:val="0081586C"/>
    <w:rsid w:val="0083304C"/>
    <w:rsid w:val="00836333"/>
    <w:rsid w:val="0085267B"/>
    <w:rsid w:val="00880120"/>
    <w:rsid w:val="00886DE7"/>
    <w:rsid w:val="00894336"/>
    <w:rsid w:val="00895815"/>
    <w:rsid w:val="008A01C3"/>
    <w:rsid w:val="008A044B"/>
    <w:rsid w:val="008A7D18"/>
    <w:rsid w:val="008B17C1"/>
    <w:rsid w:val="008B2528"/>
    <w:rsid w:val="008B6D51"/>
    <w:rsid w:val="008D2FAC"/>
    <w:rsid w:val="008F60F3"/>
    <w:rsid w:val="00905675"/>
    <w:rsid w:val="009117DC"/>
    <w:rsid w:val="00914420"/>
    <w:rsid w:val="00915B4A"/>
    <w:rsid w:val="00931AF0"/>
    <w:rsid w:val="00941A93"/>
    <w:rsid w:val="009610F5"/>
    <w:rsid w:val="00962EFF"/>
    <w:rsid w:val="009938B8"/>
    <w:rsid w:val="00994610"/>
    <w:rsid w:val="009A0371"/>
    <w:rsid w:val="009A66C1"/>
    <w:rsid w:val="009C3108"/>
    <w:rsid w:val="009D2BF6"/>
    <w:rsid w:val="009E581D"/>
    <w:rsid w:val="009F5414"/>
    <w:rsid w:val="00A07841"/>
    <w:rsid w:val="00A1520C"/>
    <w:rsid w:val="00A1798D"/>
    <w:rsid w:val="00A20883"/>
    <w:rsid w:val="00A265A6"/>
    <w:rsid w:val="00A34763"/>
    <w:rsid w:val="00A56228"/>
    <w:rsid w:val="00A56E69"/>
    <w:rsid w:val="00A61A37"/>
    <w:rsid w:val="00A86635"/>
    <w:rsid w:val="00A90476"/>
    <w:rsid w:val="00AA2BAD"/>
    <w:rsid w:val="00AB2EA4"/>
    <w:rsid w:val="00AB6A68"/>
    <w:rsid w:val="00AC0C8F"/>
    <w:rsid w:val="00AC58F9"/>
    <w:rsid w:val="00AD097D"/>
    <w:rsid w:val="00B01F57"/>
    <w:rsid w:val="00B03E55"/>
    <w:rsid w:val="00B638F8"/>
    <w:rsid w:val="00B74E6A"/>
    <w:rsid w:val="00B81C77"/>
    <w:rsid w:val="00B91552"/>
    <w:rsid w:val="00BA130C"/>
    <w:rsid w:val="00BA1F6A"/>
    <w:rsid w:val="00BB38A1"/>
    <w:rsid w:val="00BE741F"/>
    <w:rsid w:val="00BF3933"/>
    <w:rsid w:val="00C07337"/>
    <w:rsid w:val="00C07F34"/>
    <w:rsid w:val="00C11AD4"/>
    <w:rsid w:val="00C36B30"/>
    <w:rsid w:val="00C37FCB"/>
    <w:rsid w:val="00C477DE"/>
    <w:rsid w:val="00C60365"/>
    <w:rsid w:val="00C6314E"/>
    <w:rsid w:val="00C7503F"/>
    <w:rsid w:val="00C77089"/>
    <w:rsid w:val="00C80384"/>
    <w:rsid w:val="00C82874"/>
    <w:rsid w:val="00CA5E2B"/>
    <w:rsid w:val="00CC400C"/>
    <w:rsid w:val="00CD3407"/>
    <w:rsid w:val="00CE59DB"/>
    <w:rsid w:val="00D000AD"/>
    <w:rsid w:val="00D24A66"/>
    <w:rsid w:val="00D33ED9"/>
    <w:rsid w:val="00D34769"/>
    <w:rsid w:val="00D429F0"/>
    <w:rsid w:val="00D57025"/>
    <w:rsid w:val="00D67002"/>
    <w:rsid w:val="00D750D8"/>
    <w:rsid w:val="00D83137"/>
    <w:rsid w:val="00D868E0"/>
    <w:rsid w:val="00DC6750"/>
    <w:rsid w:val="00DD7145"/>
    <w:rsid w:val="00DE4C96"/>
    <w:rsid w:val="00DF445E"/>
    <w:rsid w:val="00DF56FB"/>
    <w:rsid w:val="00E05633"/>
    <w:rsid w:val="00E16D65"/>
    <w:rsid w:val="00E24CEF"/>
    <w:rsid w:val="00E25916"/>
    <w:rsid w:val="00E27F5A"/>
    <w:rsid w:val="00E330B0"/>
    <w:rsid w:val="00E60E85"/>
    <w:rsid w:val="00E6611D"/>
    <w:rsid w:val="00E8125C"/>
    <w:rsid w:val="00E82AA6"/>
    <w:rsid w:val="00E86BD2"/>
    <w:rsid w:val="00E87057"/>
    <w:rsid w:val="00E90955"/>
    <w:rsid w:val="00E91704"/>
    <w:rsid w:val="00E91DB9"/>
    <w:rsid w:val="00EC3FC9"/>
    <w:rsid w:val="00EC7B7C"/>
    <w:rsid w:val="00EE4F84"/>
    <w:rsid w:val="00EF0B98"/>
    <w:rsid w:val="00F414FD"/>
    <w:rsid w:val="00F42D12"/>
    <w:rsid w:val="00F43181"/>
    <w:rsid w:val="00F45D60"/>
    <w:rsid w:val="00F47082"/>
    <w:rsid w:val="00F50D99"/>
    <w:rsid w:val="00F52779"/>
    <w:rsid w:val="00F57A74"/>
    <w:rsid w:val="00F71F66"/>
    <w:rsid w:val="00F72F7E"/>
    <w:rsid w:val="00F90B2B"/>
    <w:rsid w:val="00FA50F8"/>
    <w:rsid w:val="00FB1E60"/>
    <w:rsid w:val="00FC0432"/>
    <w:rsid w:val="00FC0C62"/>
    <w:rsid w:val="00FC2082"/>
    <w:rsid w:val="00FC4070"/>
    <w:rsid w:val="00FC5221"/>
    <w:rsid w:val="00FD004C"/>
    <w:rsid w:val="00FD4E2A"/>
    <w:rsid w:val="00FE25F1"/>
    <w:rsid w:val="00FE4D79"/>
    <w:rsid w:val="00FE553E"/>
    <w:rsid w:val="00FE7259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7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0731A1"/>
    <w:pPr>
      <w:keepNext/>
      <w:keepLines/>
      <w:suppressAutoHyphens/>
      <w:autoSpaceDE w:val="0"/>
      <w:spacing w:line="240" w:lineRule="atLeast"/>
      <w:ind w:left="1440" w:right="195" w:hanging="360"/>
      <w:jc w:val="center"/>
      <w:outlineLvl w:val="1"/>
    </w:pPr>
    <w:rPr>
      <w:rFonts w:ascii="Arial" w:hAnsi="Arial" w:cs="Arial"/>
      <w:b/>
      <w:bCs/>
      <w:color w:val="000000"/>
      <w:sz w:val="28"/>
      <w:lang w:eastAsia="zh-CN"/>
    </w:rPr>
  </w:style>
  <w:style w:type="paragraph" w:styleId="Nagwek4">
    <w:name w:val="heading 4"/>
    <w:basedOn w:val="Normalny"/>
    <w:next w:val="Normalny"/>
    <w:link w:val="Nagwek4Znak"/>
    <w:qFormat/>
    <w:rsid w:val="000731A1"/>
    <w:pPr>
      <w:keepNext/>
      <w:suppressAutoHyphens/>
      <w:ind w:left="2880" w:hanging="360"/>
      <w:outlineLvl w:val="3"/>
    </w:pPr>
    <w:rPr>
      <w:b/>
      <w:bCs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L1,Numerowanie,Akapit z listą5,Akapit z listą 1"/>
    <w:basedOn w:val="Normalny"/>
    <w:link w:val="AkapitzlistZnak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EC7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semiHidden/>
    <w:rsid w:val="00E86BD2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BD2"/>
    <w:rPr>
      <w:rFonts w:ascii="Times New Roman" w:eastAsia="Times New Roman" w:hAnsi="Times New Roman" w:cs="Times New Roman"/>
      <w:sz w:val="28"/>
    </w:rPr>
  </w:style>
  <w:style w:type="paragraph" w:styleId="Bezodstpw">
    <w:name w:val="No Spacing"/>
    <w:uiPriority w:val="1"/>
    <w:qFormat/>
    <w:rsid w:val="004C1F50"/>
    <w:pPr>
      <w:spacing w:after="0" w:line="240" w:lineRule="auto"/>
    </w:pPr>
  </w:style>
  <w:style w:type="paragraph" w:customStyle="1" w:styleId="Standard">
    <w:name w:val="Standard"/>
    <w:rsid w:val="00A56E6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Nagwek2Znak">
    <w:name w:val="Nagłówek 2 Znak"/>
    <w:basedOn w:val="Domylnaczcionkaakapitu"/>
    <w:link w:val="Nagwek2"/>
    <w:rsid w:val="000731A1"/>
    <w:rPr>
      <w:rFonts w:ascii="Arial" w:eastAsia="Times New Roman" w:hAnsi="Arial" w:cs="Arial"/>
      <w:b/>
      <w:bCs/>
      <w:color w:val="000000"/>
      <w:sz w:val="28"/>
      <w:szCs w:val="20"/>
      <w:lang w:eastAsia="zh-CN"/>
    </w:rPr>
  </w:style>
  <w:style w:type="character" w:customStyle="1" w:styleId="Nagwek4Znak">
    <w:name w:val="Nagłówek 4 Znak"/>
    <w:basedOn w:val="Domylnaczcionkaakapitu"/>
    <w:link w:val="Nagwek4"/>
    <w:rsid w:val="000731A1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NormalnyWeb">
    <w:name w:val="Normal (Web)"/>
    <w:basedOn w:val="Normalny"/>
    <w:unhideWhenUsed/>
    <w:rsid w:val="005F3784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57A7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7A74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hgkelc">
    <w:name w:val="hgkelc"/>
    <w:basedOn w:val="Domylnaczcionkaakapitu"/>
    <w:rsid w:val="007F2784"/>
  </w:style>
  <w:style w:type="character" w:customStyle="1" w:styleId="productproperty">
    <w:name w:val="productproperty"/>
    <w:basedOn w:val="Domylnaczcionkaakapitu"/>
    <w:rsid w:val="00D67002"/>
  </w:style>
  <w:style w:type="character" w:styleId="Pogrubienie">
    <w:name w:val="Strong"/>
    <w:basedOn w:val="Domylnaczcionkaakapitu"/>
    <w:uiPriority w:val="22"/>
    <w:qFormat/>
    <w:rsid w:val="00D67002"/>
    <w:rPr>
      <w:b/>
      <w:bCs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6726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6726B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Nagwek1">
    <w:name w:val="Nagłówek1"/>
    <w:basedOn w:val="Normalny"/>
    <w:next w:val="Tekstpodstawowy"/>
    <w:rsid w:val="006726B5"/>
    <w:pPr>
      <w:suppressAutoHyphens/>
      <w:jc w:val="center"/>
    </w:pPr>
    <w:rPr>
      <w:b/>
      <w:bCs/>
      <w:kern w:val="2"/>
      <w:sz w:val="32"/>
      <w:szCs w:val="32"/>
      <w:lang w:eastAsia="zh-CN"/>
    </w:rPr>
  </w:style>
  <w:style w:type="paragraph" w:customStyle="1" w:styleId="Tekstpodstawowywcity21">
    <w:name w:val="Tekst podstawowy wcięty 21"/>
    <w:basedOn w:val="Normalny"/>
    <w:rsid w:val="006726B5"/>
    <w:pPr>
      <w:suppressAutoHyphens/>
      <w:spacing w:after="120" w:line="480" w:lineRule="auto"/>
      <w:ind w:left="283"/>
    </w:pPr>
    <w:rPr>
      <w:sz w:val="24"/>
      <w:szCs w:val="24"/>
      <w:lang w:eastAsia="zh-CN"/>
    </w:rPr>
  </w:style>
  <w:style w:type="paragraph" w:styleId="Tekstprzypisudolnego">
    <w:name w:val="footnote text"/>
    <w:basedOn w:val="Normalny"/>
    <w:link w:val="TekstprzypisudolnegoZnak"/>
    <w:rsid w:val="006726B5"/>
    <w:pPr>
      <w:widowControl w:val="0"/>
      <w:suppressAutoHyphens/>
    </w:pPr>
    <w:rPr>
      <w:lang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rsid w:val="006726B5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kapitzlistZnak">
    <w:name w:val="Akapit z listą Znak"/>
    <w:aliases w:val="L1 Znak,Numerowanie Znak,Akapit z listą5 Znak,Akapit z listą 1 Znak"/>
    <w:link w:val="Akapitzlist"/>
    <w:rsid w:val="0074197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FontStyle41">
    <w:name w:val="Font Style41"/>
    <w:basedOn w:val="Domylnaczcionkaakapitu"/>
    <w:uiPriority w:val="99"/>
    <w:rsid w:val="006B711F"/>
    <w:rPr>
      <w:rFonts w:ascii="Trebuchet MS" w:hAnsi="Trebuchet MS" w:cs="Trebuchet MS"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8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C94DE2-EA1C-4BFB-94A7-FFB39B56D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2</TotalTime>
  <Pages>4</Pages>
  <Words>1132</Words>
  <Characters>6797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7914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3</cp:revision>
  <cp:lastPrinted>2021-06-28T06:21:00Z</cp:lastPrinted>
  <dcterms:created xsi:type="dcterms:W3CDTF">2021-06-28T06:01:00Z</dcterms:created>
  <dcterms:modified xsi:type="dcterms:W3CDTF">2021-06-28T06:21:00Z</dcterms:modified>
</cp:coreProperties>
</file>