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C313B7" w:rsidRDefault="00BB357F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RIR.271.34</w:t>
      </w:r>
      <w:r w:rsidR="00B82191" w:rsidRPr="00C313B7">
        <w:rPr>
          <w:b w:val="0"/>
          <w:bCs w:val="0"/>
          <w:sz w:val="20"/>
          <w:szCs w:val="24"/>
        </w:rPr>
        <w:t>.2021.CC</w:t>
      </w:r>
    </w:p>
    <w:p w:rsidR="00C313B7" w:rsidRDefault="00C313B7" w:rsidP="006726B5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BB357F">
        <w:rPr>
          <w:b w:val="0"/>
          <w:bCs w:val="0"/>
          <w:sz w:val="24"/>
          <w:szCs w:val="24"/>
        </w:rPr>
        <w:t>1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BB357F">
      <w:pPr>
        <w:pStyle w:val="Nagwek1"/>
        <w:shd w:val="clear" w:color="auto" w:fill="FFFFFF"/>
        <w:spacing w:line="276" w:lineRule="auto"/>
        <w:jc w:val="left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BB357F" w:rsidP="00BB357F">
      <w:pPr>
        <w:pStyle w:val="Nagwek1"/>
        <w:shd w:val="clear" w:color="auto" w:fill="FFFFFF"/>
        <w:spacing w:line="276" w:lineRule="auto"/>
        <w:jc w:val="lef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</w:t>
      </w:r>
      <w:r w:rsidR="006726B5"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 w:rsidRPr="00B11882">
        <w:rPr>
          <w:sz w:val="24"/>
          <w:szCs w:val="24"/>
        </w:rPr>
        <w:t>OFERTA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Nawiązując do ogłoszenia o przetargu na zadanie pn:</w:t>
      </w:r>
    </w:p>
    <w:p w:rsidR="004203BC" w:rsidRPr="004901B3" w:rsidRDefault="00BB357F" w:rsidP="00BB357F">
      <w:pPr>
        <w:spacing w:line="288" w:lineRule="auto"/>
        <w:jc w:val="center"/>
        <w:rPr>
          <w:rFonts w:asciiTheme="majorHAnsi" w:hAnsiTheme="majorHAnsi"/>
          <w:b/>
          <w:i/>
          <w:sz w:val="22"/>
          <w:szCs w:val="22"/>
        </w:rPr>
      </w:pPr>
      <w:bookmarkStart w:id="0" w:name="_Hlk66627333"/>
      <w:r>
        <w:rPr>
          <w:rFonts w:asciiTheme="majorHAnsi" w:hAnsiTheme="majorHAnsi"/>
          <w:b/>
          <w:i/>
          <w:sz w:val="22"/>
          <w:szCs w:val="22"/>
        </w:rPr>
        <w:t>U</w:t>
      </w:r>
      <w:r w:rsidR="004203BC">
        <w:rPr>
          <w:rFonts w:asciiTheme="majorHAnsi" w:hAnsiTheme="majorHAnsi"/>
          <w:b/>
          <w:i/>
          <w:sz w:val="22"/>
          <w:szCs w:val="22"/>
        </w:rPr>
        <w:t>sługa</w:t>
      </w:r>
      <w:r w:rsidR="004203BC"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bookmarkEnd w:id="0"/>
    <w:p w:rsidR="006726B5" w:rsidRPr="00B11882" w:rsidRDefault="006726B5" w:rsidP="006726B5">
      <w:pPr>
        <w:rPr>
          <w:b/>
          <w:bCs/>
          <w:iCs/>
          <w:sz w:val="24"/>
          <w:szCs w:val="24"/>
        </w:rPr>
      </w:pPr>
    </w:p>
    <w:p w:rsidR="006726B5" w:rsidRDefault="006726B5" w:rsidP="006726B5">
      <w:pPr>
        <w:rPr>
          <w:b/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BB357F" w:rsidRDefault="00BB357F" w:rsidP="006726B5">
      <w:pPr>
        <w:rPr>
          <w:b/>
          <w:sz w:val="24"/>
          <w:szCs w:val="24"/>
        </w:rPr>
      </w:pPr>
    </w:p>
    <w:p w:rsidR="00BB357F" w:rsidRPr="00B11882" w:rsidRDefault="00BB357F" w:rsidP="006726B5">
      <w:pPr>
        <w:rPr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BB357F" w:rsidP="00BB357F">
      <w:pPr>
        <w:widowControl w:val="0"/>
        <w:shd w:val="clear" w:color="auto" w:fill="FFFFFF"/>
        <w:spacing w:line="276" w:lineRule="auto"/>
        <w:rPr>
          <w:sz w:val="22"/>
          <w:szCs w:val="24"/>
        </w:rPr>
      </w:pPr>
      <w:r>
        <w:rPr>
          <w:sz w:val="22"/>
          <w:szCs w:val="24"/>
        </w:rPr>
        <w:t>Tel. ……………………………</w:t>
      </w:r>
      <w:r w:rsidR="006726B5" w:rsidRPr="00B11882">
        <w:rPr>
          <w:sz w:val="22"/>
          <w:szCs w:val="24"/>
        </w:rPr>
        <w:t xml:space="preserve">………..., </w:t>
      </w:r>
      <w:r w:rsidR="0083304C" w:rsidRPr="00B11882">
        <w:rPr>
          <w:bCs/>
          <w:sz w:val="22"/>
          <w:szCs w:val="24"/>
          <w:lang w:val="en-US"/>
        </w:rPr>
        <w:t>adres e-m</w:t>
      </w:r>
      <w:r>
        <w:rPr>
          <w:bCs/>
          <w:sz w:val="22"/>
          <w:szCs w:val="24"/>
          <w:lang w:val="en-US"/>
        </w:rPr>
        <w:t>ail: …………………………………………………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przetargiem</w:t>
      </w:r>
    </w:p>
    <w:p w:rsidR="009D2847" w:rsidRDefault="009D2847" w:rsidP="006726B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</w:p>
    <w:p w:rsidR="004203BC" w:rsidRPr="00B11882" w:rsidRDefault="004203BC" w:rsidP="004203BC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za całkowitą cenę ofertową netto ................................................... </w:t>
      </w:r>
      <w:r w:rsidR="00BB357F">
        <w:rPr>
          <w:b/>
          <w:sz w:val="24"/>
          <w:szCs w:val="24"/>
        </w:rPr>
        <w:t>zł</w:t>
      </w:r>
    </w:p>
    <w:p w:rsidR="004203BC" w:rsidRPr="00B11882" w:rsidRDefault="004203BC" w:rsidP="004203BC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Podatek VAT</w:t>
      </w:r>
      <w:r w:rsidR="00042A0A">
        <w:rPr>
          <w:b/>
          <w:sz w:val="24"/>
          <w:szCs w:val="24"/>
        </w:rPr>
        <w:t xml:space="preserve"> 8</w:t>
      </w:r>
      <w:r w:rsidRPr="00B11882">
        <w:rPr>
          <w:b/>
          <w:sz w:val="24"/>
          <w:szCs w:val="24"/>
        </w:rPr>
        <w:t xml:space="preserve"> % .................</w:t>
      </w:r>
      <w:r w:rsidR="00BB357F">
        <w:rPr>
          <w:b/>
          <w:sz w:val="24"/>
          <w:szCs w:val="24"/>
        </w:rPr>
        <w:t>........... zł</w:t>
      </w:r>
    </w:p>
    <w:p w:rsidR="004203BC" w:rsidRPr="00B11882" w:rsidRDefault="004203BC" w:rsidP="004203BC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Ogółem cena z podatkiem VAT .........................................…………... </w:t>
      </w:r>
      <w:r w:rsidR="00BB357F">
        <w:rPr>
          <w:b/>
          <w:sz w:val="24"/>
          <w:szCs w:val="24"/>
        </w:rPr>
        <w:t>zł</w:t>
      </w:r>
    </w:p>
    <w:p w:rsidR="004203BC" w:rsidRDefault="004203BC" w:rsidP="004203BC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4203BC" w:rsidRDefault="004203BC" w:rsidP="004203B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Kalkulacja ceny netto:</w:t>
      </w:r>
    </w:p>
    <w:p w:rsidR="004203BC" w:rsidRDefault="004203BC" w:rsidP="004203B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Cena netto </w:t>
      </w:r>
      <w:r w:rsidR="00042A0A">
        <w:rPr>
          <w:sz w:val="24"/>
          <w:szCs w:val="24"/>
        </w:rPr>
        <w:t xml:space="preserve">1 </w:t>
      </w:r>
      <w:r>
        <w:rPr>
          <w:sz w:val="24"/>
          <w:szCs w:val="24"/>
        </w:rPr>
        <w:t xml:space="preserve"> </w:t>
      </w:r>
      <w:r w:rsidR="00042A0A">
        <w:rPr>
          <w:sz w:val="24"/>
          <w:szCs w:val="24"/>
        </w:rPr>
        <w:t xml:space="preserve">kilometra </w:t>
      </w:r>
      <w:r>
        <w:rPr>
          <w:sz w:val="24"/>
          <w:szCs w:val="24"/>
        </w:rPr>
        <w:t xml:space="preserve"> ……</w:t>
      </w:r>
      <w:r w:rsidR="00BB357F">
        <w:rPr>
          <w:sz w:val="24"/>
          <w:szCs w:val="24"/>
        </w:rPr>
        <w:t>…..</w:t>
      </w:r>
      <w:r>
        <w:rPr>
          <w:sz w:val="24"/>
          <w:szCs w:val="24"/>
        </w:rPr>
        <w:t xml:space="preserve">… x </w:t>
      </w:r>
      <w:r w:rsidR="00FA7124">
        <w:rPr>
          <w:sz w:val="24"/>
          <w:szCs w:val="24"/>
        </w:rPr>
        <w:t>140</w:t>
      </w:r>
      <w:r w:rsidR="006150BC">
        <w:rPr>
          <w:sz w:val="24"/>
          <w:szCs w:val="24"/>
        </w:rPr>
        <w:t xml:space="preserve"> km x 30 wyjazdów </w:t>
      </w:r>
      <w:r>
        <w:rPr>
          <w:sz w:val="24"/>
          <w:szCs w:val="24"/>
        </w:rPr>
        <w:t xml:space="preserve"> = ……</w:t>
      </w:r>
      <w:r w:rsidR="00BB357F">
        <w:rPr>
          <w:sz w:val="24"/>
          <w:szCs w:val="24"/>
        </w:rPr>
        <w:t>…</w:t>
      </w:r>
      <w:r>
        <w:rPr>
          <w:sz w:val="24"/>
          <w:szCs w:val="24"/>
        </w:rPr>
        <w:t>…….. zł netto</w:t>
      </w:r>
    </w:p>
    <w:p w:rsidR="004203BC" w:rsidRDefault="004203BC" w:rsidP="004203BC">
      <w:pPr>
        <w:spacing w:line="288" w:lineRule="auto"/>
        <w:jc w:val="both"/>
        <w:rPr>
          <w:sz w:val="24"/>
          <w:szCs w:val="24"/>
        </w:rPr>
      </w:pPr>
    </w:p>
    <w:p w:rsidR="004203BC" w:rsidRPr="004203BC" w:rsidRDefault="004203BC" w:rsidP="00BB357F">
      <w:pPr>
        <w:jc w:val="both"/>
        <w:rPr>
          <w:b/>
          <w:sz w:val="24"/>
          <w:szCs w:val="24"/>
        </w:rPr>
      </w:pPr>
      <w:r w:rsidRPr="004203BC">
        <w:rPr>
          <w:b/>
          <w:sz w:val="24"/>
          <w:szCs w:val="24"/>
        </w:rPr>
        <w:t>Czas  gotowości podstawienia autobusu zastępczego</w:t>
      </w:r>
    </w:p>
    <w:p w:rsidR="004203BC" w:rsidRPr="00266A28" w:rsidRDefault="004203BC" w:rsidP="00BB357F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  <w:r w:rsidRPr="00266A28">
        <w:rPr>
          <w:sz w:val="24"/>
          <w:szCs w:val="24"/>
        </w:rPr>
        <w:t xml:space="preserve">15 minut – </w:t>
      </w:r>
      <w:r w:rsidR="00BB357F">
        <w:rPr>
          <w:sz w:val="24"/>
          <w:szCs w:val="24"/>
        </w:rPr>
        <w:t xml:space="preserve"> ……...</w:t>
      </w:r>
      <w:r>
        <w:rPr>
          <w:sz w:val="24"/>
          <w:szCs w:val="24"/>
        </w:rPr>
        <w:t>.*</w:t>
      </w:r>
    </w:p>
    <w:p w:rsidR="004203BC" w:rsidRPr="00266A28" w:rsidRDefault="004203BC" w:rsidP="00BB357F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  <w:r w:rsidRPr="00266A28">
        <w:rPr>
          <w:sz w:val="24"/>
          <w:szCs w:val="24"/>
        </w:rPr>
        <w:t xml:space="preserve">20 minut – </w:t>
      </w:r>
      <w:r>
        <w:rPr>
          <w:sz w:val="24"/>
          <w:szCs w:val="24"/>
        </w:rPr>
        <w:t>……….*</w:t>
      </w:r>
    </w:p>
    <w:p w:rsidR="004203BC" w:rsidRPr="00266A28" w:rsidRDefault="004203BC" w:rsidP="00BB357F">
      <w:pPr>
        <w:tabs>
          <w:tab w:val="left" w:pos="284"/>
        </w:tabs>
        <w:spacing w:line="360" w:lineRule="auto"/>
        <w:jc w:val="both"/>
        <w:rPr>
          <w:sz w:val="24"/>
          <w:szCs w:val="24"/>
        </w:rPr>
      </w:pPr>
      <w:r w:rsidRPr="00266A28">
        <w:rPr>
          <w:sz w:val="24"/>
          <w:szCs w:val="24"/>
        </w:rPr>
        <w:t xml:space="preserve">30 minut – </w:t>
      </w:r>
      <w:r>
        <w:rPr>
          <w:sz w:val="24"/>
          <w:szCs w:val="24"/>
        </w:rPr>
        <w:t>……….*</w:t>
      </w:r>
    </w:p>
    <w:p w:rsidR="004203BC" w:rsidRDefault="004203BC" w:rsidP="00BB357F">
      <w:pPr>
        <w:jc w:val="both"/>
        <w:rPr>
          <w:sz w:val="24"/>
          <w:szCs w:val="24"/>
        </w:rPr>
      </w:pPr>
      <w:r>
        <w:rPr>
          <w:sz w:val="24"/>
          <w:szCs w:val="24"/>
        </w:rPr>
        <w:t>*znakiem X proszę zaznaczyć czas</w:t>
      </w:r>
      <w:r w:rsidRPr="004203BC">
        <w:rPr>
          <w:sz w:val="24"/>
          <w:szCs w:val="24"/>
        </w:rPr>
        <w:t xml:space="preserve"> gotowości podstawienia autobusu zastępczego</w:t>
      </w:r>
      <w:r>
        <w:rPr>
          <w:sz w:val="24"/>
          <w:szCs w:val="24"/>
        </w:rPr>
        <w:t>.</w:t>
      </w: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lastRenderedPageBreak/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Istotnych Warunków Zamówienia tj. do </w:t>
      </w:r>
      <w:r w:rsidR="006150BC">
        <w:rPr>
          <w:b/>
          <w:sz w:val="24"/>
          <w:szCs w:val="24"/>
        </w:rPr>
        <w:t>1208.2021</w:t>
      </w:r>
      <w:r w:rsidR="008C4958">
        <w:rPr>
          <w:b/>
          <w:sz w:val="24"/>
          <w:szCs w:val="24"/>
        </w:rPr>
        <w:t xml:space="preserve"> r</w:t>
      </w:r>
      <w:r w:rsidRPr="00B11882">
        <w:rPr>
          <w:b/>
          <w:bCs/>
          <w:sz w:val="24"/>
          <w:szCs w:val="24"/>
        </w:rPr>
        <w:t>.</w:t>
      </w:r>
    </w:p>
    <w:p w:rsidR="007069B8" w:rsidRPr="00B11882" w:rsidRDefault="007069B8" w:rsidP="007069B8">
      <w:pPr>
        <w:pStyle w:val="Akapitzlist"/>
        <w:rPr>
          <w:sz w:val="24"/>
          <w:szCs w:val="24"/>
        </w:rPr>
      </w:pPr>
    </w:p>
    <w:p w:rsidR="007069B8" w:rsidRPr="00B11882" w:rsidRDefault="007069B8" w:rsidP="007069B8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DEKLARUJEMY</w:t>
      </w:r>
      <w:r w:rsidR="006150BC">
        <w:rPr>
          <w:b/>
          <w:sz w:val="24"/>
          <w:szCs w:val="24"/>
        </w:rPr>
        <w:t xml:space="preserve"> dla ZADANIA nr I - </w:t>
      </w:r>
      <w:r w:rsidRPr="00B11882">
        <w:rPr>
          <w:sz w:val="24"/>
          <w:szCs w:val="24"/>
        </w:rPr>
        <w:t xml:space="preserve"> wniesienie zabezpieczenia należytego wykonania umowy w wysokości </w:t>
      </w:r>
      <w:r w:rsidRPr="00B11882">
        <w:rPr>
          <w:b/>
          <w:sz w:val="24"/>
          <w:szCs w:val="24"/>
        </w:rPr>
        <w:t>5%</w:t>
      </w:r>
      <w:r w:rsidRPr="00B11882">
        <w:rPr>
          <w:sz w:val="24"/>
          <w:szCs w:val="24"/>
        </w:rPr>
        <w:t xml:space="preserve"> ceny brutto określonej w pkt. 2 oferty w następującej formie/formach: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Pzp</w:t>
      </w:r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BB357F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BB357F">
        <w:rPr>
          <w:sz w:val="24"/>
          <w:szCs w:val="24"/>
        </w:rPr>
        <w:t xml:space="preserve"> (2):</w:t>
      </w:r>
    </w:p>
    <w:p w:rsidR="00BB357F" w:rsidRDefault="00BB357F" w:rsidP="00BB357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mikroprzedsiębiorstwem  </w:t>
      </w:r>
      <w:r w:rsidRPr="00266A2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……....**</w:t>
      </w:r>
    </w:p>
    <w:p w:rsidR="00BB357F" w:rsidRDefault="00BB357F" w:rsidP="00BB357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6726B5" w:rsidRPr="00B11882">
        <w:rPr>
          <w:sz w:val="24"/>
          <w:szCs w:val="24"/>
        </w:rPr>
        <w:t>małym</w:t>
      </w:r>
      <w:r>
        <w:rPr>
          <w:sz w:val="24"/>
          <w:szCs w:val="24"/>
        </w:rPr>
        <w:t xml:space="preserve"> przesiębiorstwem  </w:t>
      </w:r>
      <w:r w:rsidRPr="00266A2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……....**</w:t>
      </w:r>
    </w:p>
    <w:p w:rsidR="00BB357F" w:rsidRDefault="00BB357F" w:rsidP="00BB357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726B5" w:rsidRPr="00B11882">
        <w:rPr>
          <w:sz w:val="24"/>
          <w:szCs w:val="24"/>
        </w:rPr>
        <w:t>średnim przedsiębiorstwem</w:t>
      </w:r>
      <w:r>
        <w:rPr>
          <w:sz w:val="24"/>
          <w:szCs w:val="24"/>
        </w:rPr>
        <w:t xml:space="preserve">  </w:t>
      </w:r>
      <w:r w:rsidRPr="00266A28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……....**</w:t>
      </w:r>
    </w:p>
    <w:p w:rsidR="006726B5" w:rsidRPr="009D2847" w:rsidRDefault="006726B5" w:rsidP="00BB357F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 w:rsidRPr="009D2847">
        <w:rPr>
          <w:i/>
          <w:sz w:val="24"/>
          <w:szCs w:val="24"/>
        </w:rPr>
        <w:t>(</w:t>
      </w:r>
      <w:r w:rsidR="00BB357F">
        <w:rPr>
          <w:i/>
          <w:sz w:val="24"/>
          <w:szCs w:val="24"/>
        </w:rPr>
        <w:t>**proszę zaznaczyć znakiem X informację o Państwa firmie</w:t>
      </w:r>
      <w:r w:rsidRPr="009D2847">
        <w:rPr>
          <w:i/>
          <w:sz w:val="24"/>
          <w:szCs w:val="24"/>
        </w:rPr>
        <w:t>).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9D2847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>……………………………………………… tel. ………………………….. e-mail ……………………….…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OFERTĘ</w:t>
      </w:r>
      <w:r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t>______________________________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color w:val="000000"/>
          <w:sz w:val="24"/>
          <w:szCs w:val="24"/>
          <w:vertAlign w:val="superscript"/>
        </w:rPr>
        <w:t xml:space="preserve">1) </w:t>
      </w:r>
      <w:r w:rsidRPr="00B11882">
        <w:rPr>
          <w:i/>
          <w:sz w:val="24"/>
          <w:szCs w:val="24"/>
        </w:rPr>
        <w:t>rozporządzenie Parlamentu Europejskiego i Rady (UE) 2016/6</w:t>
      </w:r>
      <w:r w:rsidR="009D2847">
        <w:rPr>
          <w:i/>
          <w:sz w:val="24"/>
          <w:szCs w:val="24"/>
        </w:rPr>
        <w:t>79 z dnia 27 kwietnia 2016 r. w </w:t>
      </w:r>
      <w:r w:rsidRPr="00B11882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  <w:vertAlign w:val="superscript"/>
        </w:rPr>
        <w:t>2)</w:t>
      </w:r>
      <w:r w:rsidRPr="00B11882">
        <w:rPr>
          <w:i/>
          <w:sz w:val="24"/>
          <w:szCs w:val="24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rFonts w:eastAsia="Verdana"/>
          <w:i/>
          <w:sz w:val="24"/>
          <w:szCs w:val="24"/>
        </w:rPr>
        <w:t xml:space="preserve">  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1) mikroprzedsiębiorca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10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B11882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2) mały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mikroprzedsiębiorcą;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3) średni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250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B11882" w:rsidRDefault="006726B5" w:rsidP="0083304C">
      <w:pPr>
        <w:pStyle w:val="NormalnyWeb"/>
        <w:spacing w:line="276" w:lineRule="auto"/>
        <w:ind w:left="142" w:hanging="142"/>
        <w:jc w:val="both"/>
      </w:pPr>
      <w:r w:rsidRPr="00B11882">
        <w:rPr>
          <w:i/>
          <w:color w:val="000000"/>
        </w:rPr>
        <w:t xml:space="preserve"> W przypadku gdy wykonawca </w:t>
      </w:r>
      <w:r w:rsidRPr="00B11882">
        <w:rPr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B11882" w:rsidSect="00C313B7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F46" w:rsidRDefault="00066F46" w:rsidP="004A7A45">
      <w:r>
        <w:separator/>
      </w:r>
    </w:p>
  </w:endnote>
  <w:endnote w:type="continuationSeparator" w:id="0">
    <w:p w:rsidR="00066F46" w:rsidRDefault="00066F46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B304DD" w:rsidRDefault="00533969" w:rsidP="00F45D60">
        <w:pPr>
          <w:pStyle w:val="Stopka"/>
          <w:jc w:val="right"/>
        </w:pPr>
        <w:fldSimple w:instr=" PAGE   \* MERGEFORMAT ">
          <w:r w:rsidR="00FA7124">
            <w:rPr>
              <w:noProof/>
            </w:rPr>
            <w:t>1</w:t>
          </w:r>
        </w:fldSimple>
      </w:p>
      <w:p w:rsidR="00B304DD" w:rsidRDefault="00B304DD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B304DD" w:rsidRDefault="00533969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B304DD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B304DD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B304DD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B304DD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B304DD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B304DD" w:rsidRDefault="00533969" w:rsidP="00F45D60">
        <w:pPr>
          <w:pStyle w:val="Stopka"/>
          <w:jc w:val="right"/>
        </w:pPr>
      </w:p>
    </w:sdtContent>
  </w:sdt>
  <w:p w:rsidR="00B304DD" w:rsidRPr="00F45D60" w:rsidRDefault="00B304DD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F46" w:rsidRDefault="00066F46" w:rsidP="004A7A45">
      <w:r>
        <w:separator/>
      </w:r>
    </w:p>
  </w:footnote>
  <w:footnote w:type="continuationSeparator" w:id="0">
    <w:p w:rsidR="00066F46" w:rsidRDefault="00066F46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4DD" w:rsidRPr="00F35A28" w:rsidRDefault="00B304DD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B304DD" w:rsidRDefault="00B304DD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B304DD" w:rsidRDefault="00533969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B304DD" w:rsidRPr="00BB357F" w:rsidRDefault="00B304DD" w:rsidP="00DD7145">
    <w:pPr>
      <w:pStyle w:val="Nagwek"/>
      <w:jc w:val="center"/>
      <w:rPr>
        <w:rFonts w:ascii="Garamond" w:hAnsi="Garamond"/>
        <w:b/>
        <w:i/>
        <w:color w:val="008000"/>
        <w:sz w:val="1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80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122B7"/>
    <w:rsid w:val="00031D42"/>
    <w:rsid w:val="00042A0A"/>
    <w:rsid w:val="0004679E"/>
    <w:rsid w:val="0005140E"/>
    <w:rsid w:val="00066F46"/>
    <w:rsid w:val="00071D0F"/>
    <w:rsid w:val="000731A1"/>
    <w:rsid w:val="00075581"/>
    <w:rsid w:val="00091274"/>
    <w:rsid w:val="000A26C5"/>
    <w:rsid w:val="000A7021"/>
    <w:rsid w:val="000B13C1"/>
    <w:rsid w:val="000B2D95"/>
    <w:rsid w:val="000B48E4"/>
    <w:rsid w:val="000E4128"/>
    <w:rsid w:val="000E71AF"/>
    <w:rsid w:val="000F09C3"/>
    <w:rsid w:val="000F66C6"/>
    <w:rsid w:val="000F6AF3"/>
    <w:rsid w:val="00101CA1"/>
    <w:rsid w:val="00105FA5"/>
    <w:rsid w:val="001321BE"/>
    <w:rsid w:val="0013689F"/>
    <w:rsid w:val="001416E9"/>
    <w:rsid w:val="00144E9D"/>
    <w:rsid w:val="001534BC"/>
    <w:rsid w:val="00161F03"/>
    <w:rsid w:val="00176330"/>
    <w:rsid w:val="00177A59"/>
    <w:rsid w:val="00182924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B3F78"/>
    <w:rsid w:val="002D096E"/>
    <w:rsid w:val="002D49A7"/>
    <w:rsid w:val="002E729C"/>
    <w:rsid w:val="002E7835"/>
    <w:rsid w:val="00301F21"/>
    <w:rsid w:val="00304A0A"/>
    <w:rsid w:val="00321E88"/>
    <w:rsid w:val="00333ED3"/>
    <w:rsid w:val="003531F1"/>
    <w:rsid w:val="00356861"/>
    <w:rsid w:val="00371CB1"/>
    <w:rsid w:val="00380FBC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400045"/>
    <w:rsid w:val="0040373F"/>
    <w:rsid w:val="00411D40"/>
    <w:rsid w:val="00415B40"/>
    <w:rsid w:val="00417C77"/>
    <w:rsid w:val="004203BC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6753"/>
    <w:rsid w:val="004A64E0"/>
    <w:rsid w:val="004A7A45"/>
    <w:rsid w:val="004C05A9"/>
    <w:rsid w:val="004C1F50"/>
    <w:rsid w:val="004D398A"/>
    <w:rsid w:val="004D6838"/>
    <w:rsid w:val="004D7260"/>
    <w:rsid w:val="004E047A"/>
    <w:rsid w:val="004E0B2A"/>
    <w:rsid w:val="004F265B"/>
    <w:rsid w:val="004F2F82"/>
    <w:rsid w:val="004F527A"/>
    <w:rsid w:val="00515A45"/>
    <w:rsid w:val="005268FA"/>
    <w:rsid w:val="00530C33"/>
    <w:rsid w:val="00533969"/>
    <w:rsid w:val="00542A57"/>
    <w:rsid w:val="00560247"/>
    <w:rsid w:val="00567AC8"/>
    <w:rsid w:val="00586924"/>
    <w:rsid w:val="005923F6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61C04"/>
    <w:rsid w:val="00665746"/>
    <w:rsid w:val="00666267"/>
    <w:rsid w:val="006726B5"/>
    <w:rsid w:val="006771B9"/>
    <w:rsid w:val="00682D45"/>
    <w:rsid w:val="00683821"/>
    <w:rsid w:val="00693A7D"/>
    <w:rsid w:val="00697169"/>
    <w:rsid w:val="006A3D7A"/>
    <w:rsid w:val="006A442C"/>
    <w:rsid w:val="006A6A3A"/>
    <w:rsid w:val="006B52AC"/>
    <w:rsid w:val="006B7506"/>
    <w:rsid w:val="006D54F2"/>
    <w:rsid w:val="006D677B"/>
    <w:rsid w:val="006D770A"/>
    <w:rsid w:val="006F59A2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4CD7"/>
    <w:rsid w:val="00787331"/>
    <w:rsid w:val="00791BBF"/>
    <w:rsid w:val="00796B16"/>
    <w:rsid w:val="007A4F29"/>
    <w:rsid w:val="007B6D59"/>
    <w:rsid w:val="007D03A8"/>
    <w:rsid w:val="007E33EB"/>
    <w:rsid w:val="007F2784"/>
    <w:rsid w:val="00802FFC"/>
    <w:rsid w:val="0081568C"/>
    <w:rsid w:val="0081586C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C4958"/>
    <w:rsid w:val="008F60F3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C3108"/>
    <w:rsid w:val="009D2847"/>
    <w:rsid w:val="009D2BF6"/>
    <w:rsid w:val="009E581D"/>
    <w:rsid w:val="009F5414"/>
    <w:rsid w:val="00A07841"/>
    <w:rsid w:val="00A1520C"/>
    <w:rsid w:val="00A1798D"/>
    <w:rsid w:val="00A20883"/>
    <w:rsid w:val="00A272B6"/>
    <w:rsid w:val="00A34763"/>
    <w:rsid w:val="00A56228"/>
    <w:rsid w:val="00A56E69"/>
    <w:rsid w:val="00A61A37"/>
    <w:rsid w:val="00A86635"/>
    <w:rsid w:val="00AA2BAD"/>
    <w:rsid w:val="00AB2EA4"/>
    <w:rsid w:val="00AB6A68"/>
    <w:rsid w:val="00AC0C8F"/>
    <w:rsid w:val="00AC58F9"/>
    <w:rsid w:val="00AD097D"/>
    <w:rsid w:val="00AF2ACA"/>
    <w:rsid w:val="00B01F57"/>
    <w:rsid w:val="00B055F9"/>
    <w:rsid w:val="00B11882"/>
    <w:rsid w:val="00B304DD"/>
    <w:rsid w:val="00B638F8"/>
    <w:rsid w:val="00B74E6A"/>
    <w:rsid w:val="00B81C77"/>
    <w:rsid w:val="00B82191"/>
    <w:rsid w:val="00B91552"/>
    <w:rsid w:val="00BA130C"/>
    <w:rsid w:val="00BA36AE"/>
    <w:rsid w:val="00BB1CB1"/>
    <w:rsid w:val="00BB357F"/>
    <w:rsid w:val="00BB38A1"/>
    <w:rsid w:val="00BE741F"/>
    <w:rsid w:val="00BF3933"/>
    <w:rsid w:val="00C07337"/>
    <w:rsid w:val="00C07F34"/>
    <w:rsid w:val="00C11AD4"/>
    <w:rsid w:val="00C313B7"/>
    <w:rsid w:val="00C36B30"/>
    <w:rsid w:val="00C37FCB"/>
    <w:rsid w:val="00C477DE"/>
    <w:rsid w:val="00C5536F"/>
    <w:rsid w:val="00C60365"/>
    <w:rsid w:val="00C6314E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429F0"/>
    <w:rsid w:val="00D50982"/>
    <w:rsid w:val="00D67002"/>
    <w:rsid w:val="00D750D8"/>
    <w:rsid w:val="00D83137"/>
    <w:rsid w:val="00D868E0"/>
    <w:rsid w:val="00DC6750"/>
    <w:rsid w:val="00DD7145"/>
    <w:rsid w:val="00DE4C96"/>
    <w:rsid w:val="00DF445E"/>
    <w:rsid w:val="00DF56FB"/>
    <w:rsid w:val="00E05633"/>
    <w:rsid w:val="00E16D65"/>
    <w:rsid w:val="00E24CEF"/>
    <w:rsid w:val="00E25916"/>
    <w:rsid w:val="00E27F5A"/>
    <w:rsid w:val="00E330B0"/>
    <w:rsid w:val="00E60E85"/>
    <w:rsid w:val="00E6611D"/>
    <w:rsid w:val="00E82AA6"/>
    <w:rsid w:val="00E86BD2"/>
    <w:rsid w:val="00E90955"/>
    <w:rsid w:val="00E91704"/>
    <w:rsid w:val="00E91DB9"/>
    <w:rsid w:val="00E96E7E"/>
    <w:rsid w:val="00EC3FC9"/>
    <w:rsid w:val="00EC5B1C"/>
    <w:rsid w:val="00EC7B7C"/>
    <w:rsid w:val="00EE4F84"/>
    <w:rsid w:val="00EF0B98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A7124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0FB79-CC7B-4A5C-8012-142CF93B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4</Pages>
  <Words>1077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2021-09-03T08:13:00Z</cp:lastPrinted>
  <dcterms:created xsi:type="dcterms:W3CDTF">2021-09-03T07:47:00Z</dcterms:created>
  <dcterms:modified xsi:type="dcterms:W3CDTF">2021-09-03T10:15:00Z</dcterms:modified>
</cp:coreProperties>
</file>