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B5" w:rsidRPr="00B11882" w:rsidRDefault="00C63E0E" w:rsidP="006726B5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Znak sprawy: RIR.271.3</w:t>
      </w:r>
      <w:r w:rsidR="007D7397">
        <w:rPr>
          <w:b w:val="0"/>
          <w:bCs w:val="0"/>
          <w:sz w:val="24"/>
          <w:szCs w:val="24"/>
        </w:rPr>
        <w:t>7</w:t>
      </w:r>
      <w:r w:rsidR="00B82191" w:rsidRPr="00B11882">
        <w:rPr>
          <w:b w:val="0"/>
          <w:bCs w:val="0"/>
          <w:sz w:val="24"/>
          <w:szCs w:val="24"/>
        </w:rPr>
        <w:t>.2021.CC</w:t>
      </w:r>
    </w:p>
    <w:p w:rsidR="006726B5" w:rsidRPr="00B11882" w:rsidRDefault="00B11882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Załącznik nr 1</w:t>
      </w:r>
      <w:r w:rsidR="006726B5" w:rsidRPr="00B11882">
        <w:rPr>
          <w:b w:val="0"/>
          <w:bCs w:val="0"/>
          <w:sz w:val="24"/>
          <w:szCs w:val="24"/>
        </w:rPr>
        <w:t xml:space="preserve"> 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(pieczęć wykonawcy)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 w:rsidRPr="00B11882">
        <w:rPr>
          <w:sz w:val="24"/>
          <w:szCs w:val="24"/>
        </w:rPr>
        <w:t>OFERTA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  <w:r w:rsidRPr="00B11882">
        <w:rPr>
          <w:bCs w:val="0"/>
          <w:sz w:val="24"/>
          <w:szCs w:val="24"/>
        </w:rPr>
        <w:t>GMINA GRUTA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Nawiązując do ogłoszenia o przetargu na zadanie pn:</w:t>
      </w:r>
    </w:p>
    <w:p w:rsidR="00C63E0E" w:rsidRPr="00460786" w:rsidRDefault="00C63E0E" w:rsidP="00C63E0E">
      <w:pPr>
        <w:jc w:val="center"/>
        <w:rPr>
          <w:b/>
          <w:i/>
          <w:sz w:val="28"/>
          <w:szCs w:val="22"/>
        </w:rPr>
      </w:pPr>
      <w:r w:rsidRPr="00460786">
        <w:rPr>
          <w:b/>
          <w:i/>
          <w:sz w:val="28"/>
          <w:szCs w:val="22"/>
        </w:rPr>
        <w:t>Budowa boiska do siatkówki plażowej na plaży w Grucie</w:t>
      </w:r>
    </w:p>
    <w:p w:rsidR="006726B5" w:rsidRPr="00B11882" w:rsidRDefault="006726B5" w:rsidP="004A64E0">
      <w:pPr>
        <w:jc w:val="center"/>
        <w:rPr>
          <w:b/>
          <w:sz w:val="24"/>
          <w:szCs w:val="24"/>
        </w:rPr>
      </w:pPr>
    </w:p>
    <w:p w:rsidR="006726B5" w:rsidRPr="00B11882" w:rsidRDefault="006726B5" w:rsidP="006726B5">
      <w:pPr>
        <w:rPr>
          <w:b/>
          <w:bCs/>
          <w:iCs/>
          <w:sz w:val="24"/>
          <w:szCs w:val="24"/>
        </w:rPr>
      </w:pPr>
    </w:p>
    <w:p w:rsidR="006726B5" w:rsidRPr="00B11882" w:rsidRDefault="006726B5" w:rsidP="006726B5">
      <w:pPr>
        <w:rPr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 xml:space="preserve">Tel. ………………………………………………..., </w:t>
      </w:r>
      <w:r w:rsidR="0083304C" w:rsidRPr="00B11882">
        <w:rPr>
          <w:bCs/>
          <w:sz w:val="22"/>
          <w:szCs w:val="24"/>
          <w:lang w:val="en-US"/>
        </w:rPr>
        <w:t>adres e-mail: …………………………………………………………………….</w:t>
      </w:r>
    </w:p>
    <w:p w:rsidR="006726B5" w:rsidRPr="00B11882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OFERUJEMY</w:t>
      </w:r>
      <w:r w:rsidRPr="00B11882">
        <w:rPr>
          <w:sz w:val="24"/>
          <w:szCs w:val="24"/>
        </w:rPr>
        <w:t xml:space="preserve"> wykonanie przedmiotu zamówienia objętego przetargiem</w:t>
      </w:r>
    </w:p>
    <w:p w:rsidR="009D2847" w:rsidRDefault="009D2847" w:rsidP="006726B5">
      <w:pPr>
        <w:shd w:val="clear" w:color="auto" w:fill="FFFFFF"/>
        <w:spacing w:after="120" w:line="276" w:lineRule="auto"/>
        <w:ind w:left="-3" w:firstLine="363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za całkowitą cenę ofertową netto ................................................... PLN</w:t>
      </w:r>
    </w:p>
    <w:p w:rsidR="006726B5" w:rsidRPr="00B11882" w:rsidRDefault="006726B5" w:rsidP="006726B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Podatek VAT 23 % .............................…………………………………….... PLN</w:t>
      </w:r>
    </w:p>
    <w:p w:rsidR="006726B5" w:rsidRPr="00B11882" w:rsidRDefault="006726B5" w:rsidP="006726B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Ogółem cena z podatkiem VAT .........................................…………... PLN</w:t>
      </w:r>
    </w:p>
    <w:p w:rsidR="006726B5" w:rsidRPr="00B11882" w:rsidRDefault="006726B5" w:rsidP="006726B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C63E0E" w:rsidRDefault="006726B5" w:rsidP="00C63E0E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  <w:rPr>
          <w:b/>
          <w:sz w:val="24"/>
          <w:szCs w:val="24"/>
        </w:rPr>
      </w:pPr>
      <w:r w:rsidRPr="00B11882">
        <w:rPr>
          <w:b/>
          <w:sz w:val="24"/>
          <w:szCs w:val="24"/>
        </w:rPr>
        <w:t>ZOBOWIĄZUJEMY SIĘ</w:t>
      </w:r>
      <w:r w:rsidRPr="00B11882">
        <w:rPr>
          <w:sz w:val="24"/>
          <w:szCs w:val="24"/>
        </w:rPr>
        <w:t xml:space="preserve"> do udzielenia pisemnej </w:t>
      </w:r>
      <w:r w:rsidR="00C63E0E">
        <w:rPr>
          <w:b/>
          <w:sz w:val="24"/>
          <w:szCs w:val="24"/>
        </w:rPr>
        <w:t>gwarancji na okres:</w:t>
      </w:r>
    </w:p>
    <w:p w:rsidR="00C63E0E" w:rsidRDefault="00C63E0E" w:rsidP="00C63E0E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C63E0E">
        <w:rPr>
          <w:b/>
          <w:sz w:val="24"/>
          <w:szCs w:val="24"/>
        </w:rPr>
        <w:t>48 miesięcy</w:t>
      </w:r>
      <w:r>
        <w:rPr>
          <w:b/>
          <w:sz w:val="24"/>
          <w:szCs w:val="24"/>
        </w:rPr>
        <w:t xml:space="preserve"> ……*</w:t>
      </w:r>
    </w:p>
    <w:p w:rsidR="00C63E0E" w:rsidRDefault="00C63E0E" w:rsidP="00C63E0E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- 60</w:t>
      </w:r>
      <w:r w:rsidRPr="00C63E0E">
        <w:rPr>
          <w:b/>
          <w:sz w:val="24"/>
          <w:szCs w:val="24"/>
        </w:rPr>
        <w:t xml:space="preserve"> miesięcy</w:t>
      </w:r>
      <w:r>
        <w:rPr>
          <w:b/>
          <w:sz w:val="24"/>
          <w:szCs w:val="24"/>
        </w:rPr>
        <w:t xml:space="preserve"> ……*</w:t>
      </w:r>
    </w:p>
    <w:p w:rsidR="00C63E0E" w:rsidRDefault="00C63E0E" w:rsidP="00C63E0E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- 72</w:t>
      </w:r>
      <w:r w:rsidRPr="00C63E0E">
        <w:rPr>
          <w:b/>
          <w:sz w:val="24"/>
          <w:szCs w:val="24"/>
        </w:rPr>
        <w:t xml:space="preserve"> miesięcy</w:t>
      </w:r>
      <w:r>
        <w:rPr>
          <w:b/>
          <w:sz w:val="24"/>
          <w:szCs w:val="24"/>
        </w:rPr>
        <w:t xml:space="preserve"> ……*</w:t>
      </w:r>
    </w:p>
    <w:p w:rsidR="00C63E0E" w:rsidRDefault="00C63E0E" w:rsidP="00C63E0E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- 84</w:t>
      </w:r>
      <w:r w:rsidRPr="00C63E0E">
        <w:rPr>
          <w:b/>
          <w:sz w:val="24"/>
          <w:szCs w:val="24"/>
        </w:rPr>
        <w:t xml:space="preserve"> miesięcy</w:t>
      </w:r>
      <w:r>
        <w:rPr>
          <w:b/>
          <w:sz w:val="24"/>
          <w:szCs w:val="24"/>
        </w:rPr>
        <w:t xml:space="preserve"> ……*</w:t>
      </w:r>
    </w:p>
    <w:p w:rsidR="00C63E0E" w:rsidRDefault="00C63E0E" w:rsidP="00C63E0E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* znakiem X proszę zaznaczyć oferowany okres gwarancji</w:t>
      </w: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lastRenderedPageBreak/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Specyfikacji Istotnych Warunków Zamówienia tj. do </w:t>
      </w:r>
      <w:r w:rsidR="00C63E0E">
        <w:rPr>
          <w:b/>
          <w:sz w:val="24"/>
          <w:szCs w:val="24"/>
        </w:rPr>
        <w:t>29 października</w:t>
      </w:r>
      <w:r w:rsidR="008C4958">
        <w:rPr>
          <w:b/>
          <w:sz w:val="24"/>
          <w:szCs w:val="24"/>
        </w:rPr>
        <w:t xml:space="preserve"> 2021 r</w:t>
      </w:r>
      <w:r w:rsidRPr="00B11882">
        <w:rPr>
          <w:b/>
          <w:bCs/>
          <w:sz w:val="24"/>
          <w:szCs w:val="24"/>
        </w:rPr>
        <w:t>.</w:t>
      </w:r>
    </w:p>
    <w:p w:rsidR="007069B8" w:rsidRPr="00B11882" w:rsidRDefault="007069B8" w:rsidP="007069B8">
      <w:pPr>
        <w:pStyle w:val="Akapitzlist"/>
        <w:rPr>
          <w:sz w:val="24"/>
          <w:szCs w:val="24"/>
        </w:rPr>
      </w:pPr>
    </w:p>
    <w:p w:rsidR="007069B8" w:rsidRPr="00B11882" w:rsidRDefault="007069B8" w:rsidP="007069B8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ZAMÓWIENIE ZREALIZUJEMY</w:t>
      </w:r>
      <w:r w:rsidRPr="00B11882">
        <w:rPr>
          <w:sz w:val="24"/>
          <w:szCs w:val="24"/>
        </w:rPr>
        <w:t>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samodzielnie/przy udziale </w:t>
      </w:r>
      <w:r w:rsidRPr="00B11882">
        <w:rPr>
          <w:sz w:val="24"/>
          <w:szCs w:val="24"/>
        </w:rPr>
        <w:t>Podwykonawców</w:t>
      </w:r>
      <w:r w:rsidRPr="00B11882">
        <w:rPr>
          <w:b/>
          <w:sz w:val="24"/>
          <w:szCs w:val="24"/>
        </w:rPr>
        <w:t>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/>
      </w:tblPr>
      <w:tblGrid>
        <w:gridCol w:w="4505"/>
        <w:gridCol w:w="4527"/>
      </w:tblGrid>
      <w:tr w:rsidR="006726B5" w:rsidRPr="00B11882" w:rsidTr="00B136C2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 xml:space="preserve">Nazwa i adres podwykonawcy: </w:t>
            </w:r>
          </w:p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B11882" w:rsidTr="00B136C2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136C2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RPr="00B11882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postanowieniami umowy, określonymi w Specyfikacji Warunków Zamówienia i zobowiązujemy się, w przypadku wyboru naszej oferty, do zawarcia umowy zgodnej z niniejszą ofertą, na warunkach określonych w Specyfikacji Warunków Zamówienia, w miejscu i terminie wyznaczonym przez Zamawiającego.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DEKLARUJEMY</w:t>
      </w:r>
      <w:r w:rsidRPr="00B11882">
        <w:rPr>
          <w:sz w:val="24"/>
          <w:szCs w:val="24"/>
        </w:rPr>
        <w:t xml:space="preserve"> wniesienie zabezpieczenia należytego wykonania umowy w wysokości </w:t>
      </w:r>
      <w:r w:rsidRPr="00B11882">
        <w:rPr>
          <w:b/>
          <w:sz w:val="24"/>
          <w:szCs w:val="24"/>
        </w:rPr>
        <w:t>5%</w:t>
      </w:r>
      <w:r w:rsidRPr="00B11882">
        <w:rPr>
          <w:sz w:val="24"/>
          <w:szCs w:val="24"/>
        </w:rPr>
        <w:t xml:space="preserve"> ceny brutto określonej w pkt. 2 oferty w następującej formie/formach: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udzielenie zamówienia publicznego w 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że: posiadamy rachunek firmowy do którego bank utworzył rachunek Vat.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INFORMUJEMY </w:t>
      </w:r>
      <w:r w:rsidRPr="00B11882">
        <w:rPr>
          <w:sz w:val="24"/>
          <w:szCs w:val="24"/>
        </w:rPr>
        <w:t xml:space="preserve">że wybór oferty </w:t>
      </w:r>
      <w:r w:rsidRPr="00B11882">
        <w:rPr>
          <w:b/>
          <w:sz w:val="24"/>
          <w:szCs w:val="24"/>
        </w:rPr>
        <w:t>nie będzie/ będzie*</w:t>
      </w:r>
      <w:r w:rsidRPr="00B11882">
        <w:rPr>
          <w:i/>
          <w:sz w:val="24"/>
          <w:szCs w:val="24"/>
        </w:rPr>
        <w:t xml:space="preserve"> </w:t>
      </w:r>
      <w:r w:rsidR="009D2847">
        <w:rPr>
          <w:sz w:val="24"/>
          <w:szCs w:val="24"/>
        </w:rPr>
        <w:t>prowadził do powstania u </w:t>
      </w:r>
      <w:r w:rsidRPr="00B11882">
        <w:rPr>
          <w:sz w:val="24"/>
          <w:szCs w:val="24"/>
        </w:rPr>
        <w:t>Zamawiającego obowiązku podatkowego zgodnie z pr</w:t>
      </w:r>
      <w:r w:rsidR="009D2847">
        <w:rPr>
          <w:sz w:val="24"/>
          <w:szCs w:val="24"/>
        </w:rPr>
        <w:t>zepisami o podatku od towarów i </w:t>
      </w:r>
      <w:r w:rsidRPr="00B11882">
        <w:rPr>
          <w:sz w:val="24"/>
          <w:szCs w:val="24"/>
        </w:rPr>
        <w:t>usług</w:t>
      </w:r>
      <w:r w:rsidR="004A64E0" w:rsidRPr="00B11882">
        <w:rPr>
          <w:sz w:val="24"/>
          <w:szCs w:val="24"/>
        </w:rPr>
        <w:t xml:space="preserve"> – art. 225 ustawy Pzp</w:t>
      </w:r>
      <w:r w:rsidR="0083304C" w:rsidRPr="00B11882"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6726B5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B11882" w:rsidRDefault="006726B5" w:rsidP="0083304C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 xml:space="preserve">Powyższy obowiązek podatkowy będzie dotyczył ………… </w:t>
      </w:r>
      <w:r w:rsidR="0083304C" w:rsidRPr="00B11882">
        <w:rPr>
          <w:sz w:val="24"/>
          <w:szCs w:val="24"/>
        </w:rPr>
        <w:t>(</w:t>
      </w:r>
      <w:r w:rsidRPr="00B11882">
        <w:rPr>
          <w:sz w:val="24"/>
          <w:szCs w:val="24"/>
        </w:rPr>
        <w:t>nazwa</w:t>
      </w:r>
      <w:r w:rsidR="0083304C" w:rsidRPr="00B11882">
        <w:rPr>
          <w:sz w:val="24"/>
          <w:szCs w:val="24"/>
        </w:rPr>
        <w:t>,</w:t>
      </w:r>
      <w:r w:rsidRPr="00B11882">
        <w:rPr>
          <w:sz w:val="24"/>
          <w:szCs w:val="24"/>
        </w:rPr>
        <w:t xml:space="preserve"> rodzaj towaru lub usługi objętych przedmiotem zamówienia</w:t>
      </w:r>
      <w:r w:rsidR="0083304C" w:rsidRPr="00B11882">
        <w:rPr>
          <w:sz w:val="24"/>
          <w:szCs w:val="24"/>
        </w:rPr>
        <w:t>)</w:t>
      </w:r>
      <w:r w:rsidRPr="00B11882">
        <w:rPr>
          <w:sz w:val="24"/>
          <w:szCs w:val="24"/>
        </w:rPr>
        <w:t>, a ich wartość netto (bez kwoty podatku) będzie wynosiła …………</w:t>
      </w:r>
      <w:r w:rsidR="0083304C" w:rsidRPr="00B11882">
        <w:rPr>
          <w:sz w:val="24"/>
          <w:szCs w:val="24"/>
        </w:rPr>
        <w:t>.</w:t>
      </w:r>
      <w:r w:rsidRPr="00B11882">
        <w:rPr>
          <w:sz w:val="24"/>
          <w:szCs w:val="24"/>
        </w:rPr>
        <w:t xml:space="preserve"> PLN </w:t>
      </w: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9D284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 mikroprzedsiębiorstwem bądź małym lub średnim przedsiębiorstwem?</w:t>
      </w:r>
      <w:r w:rsidRPr="00B11882">
        <w:rPr>
          <w:sz w:val="24"/>
          <w:szCs w:val="24"/>
          <w:vertAlign w:val="superscript"/>
        </w:rPr>
        <w:t>2)</w:t>
      </w:r>
      <w:r w:rsidRPr="009D2847">
        <w:rPr>
          <w:sz w:val="24"/>
          <w:szCs w:val="24"/>
        </w:rPr>
        <w:t>……………………………………………………</w:t>
      </w:r>
      <w:r w:rsidRPr="009D2847">
        <w:rPr>
          <w:i/>
          <w:sz w:val="24"/>
          <w:szCs w:val="24"/>
        </w:rPr>
        <w:t>(proszę wskazać).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9D2847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>……………………………………………… tel. ………………………….. e-mail ……………………….…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OFERTĘ</w:t>
      </w:r>
      <w:r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6726B5" w:rsidRPr="00B11882" w:rsidRDefault="006726B5" w:rsidP="006726B5">
      <w:pPr>
        <w:pStyle w:val="NormalnyWeb"/>
        <w:spacing w:line="360" w:lineRule="auto"/>
        <w:jc w:val="both"/>
      </w:pPr>
      <w:r w:rsidRPr="00B11882">
        <w:rPr>
          <w:color w:val="000000"/>
        </w:rPr>
        <w:t>______________________________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color w:val="000000"/>
          <w:sz w:val="24"/>
          <w:szCs w:val="24"/>
          <w:vertAlign w:val="superscript"/>
        </w:rPr>
        <w:t xml:space="preserve">1) </w:t>
      </w:r>
      <w:r w:rsidRPr="00B11882">
        <w:rPr>
          <w:i/>
          <w:sz w:val="24"/>
          <w:szCs w:val="24"/>
        </w:rPr>
        <w:t>rozporządzenie Parlamentu Europejskiego i Rady (UE) 2016/6</w:t>
      </w:r>
      <w:r w:rsidR="009D2847">
        <w:rPr>
          <w:i/>
          <w:sz w:val="24"/>
          <w:szCs w:val="24"/>
        </w:rPr>
        <w:t>79 z dnia 27 kwietnia 2016 r. w </w:t>
      </w:r>
      <w:r w:rsidRPr="00B11882">
        <w:rPr>
          <w:i/>
          <w:sz w:val="24"/>
          <w:szCs w:val="24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  <w:vertAlign w:val="superscript"/>
        </w:rPr>
        <w:t>2)</w:t>
      </w:r>
      <w:r w:rsidRPr="00B11882">
        <w:rPr>
          <w:i/>
          <w:sz w:val="24"/>
          <w:szCs w:val="24"/>
        </w:rPr>
        <w:t xml:space="preserve"> Na potrzeby odpowiedzi na to pytanie należy skorzystać z definicji mikroprzedsiębiorcy, średniego i dużego przedsiębiorcy zawartych w ustawie z dnia 6 marca 2018 r. – Prawo przedsiębiorców (Dz. U z 2018r poz. 646 z późn. zm.):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rFonts w:eastAsia="Verdana"/>
          <w:i/>
          <w:sz w:val="24"/>
          <w:szCs w:val="24"/>
        </w:rPr>
        <w:t xml:space="preserve">  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1) mikroprzedsiębiorca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10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B11882" w:rsidRDefault="006726B5" w:rsidP="006726B5">
      <w:pPr>
        <w:pStyle w:val="Tekstprzypisudolnego"/>
        <w:jc w:val="both"/>
        <w:rPr>
          <w:b/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2) mały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mikroprzedsiębiorcą;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3) średni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250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mikroprzedsiębiorcą ani małym przedsiębiorcą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* niepotrzebne skreślić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i/>
          <w:sz w:val="24"/>
          <w:szCs w:val="24"/>
        </w:rPr>
      </w:pPr>
    </w:p>
    <w:p w:rsidR="006726B5" w:rsidRPr="00B11882" w:rsidRDefault="006726B5" w:rsidP="0083304C">
      <w:pPr>
        <w:pStyle w:val="NormalnyWeb"/>
        <w:spacing w:line="276" w:lineRule="auto"/>
        <w:ind w:left="142" w:hanging="142"/>
        <w:jc w:val="both"/>
      </w:pPr>
      <w:r w:rsidRPr="00B11882">
        <w:rPr>
          <w:i/>
          <w:color w:val="000000"/>
        </w:rPr>
        <w:t xml:space="preserve">** W przypadku gdy wykonawca </w:t>
      </w:r>
      <w:r w:rsidRPr="00B11882">
        <w:rPr>
          <w:i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B11882" w:rsidSect="006726B5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DA1" w:rsidRDefault="00E21DA1" w:rsidP="004A7A45">
      <w:r>
        <w:separator/>
      </w:r>
    </w:p>
  </w:endnote>
  <w:endnote w:type="continuationSeparator" w:id="0">
    <w:p w:rsidR="00E21DA1" w:rsidRDefault="00E21DA1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C477DE" w:rsidRDefault="00351668" w:rsidP="00F45D60">
        <w:pPr>
          <w:pStyle w:val="Stopka"/>
          <w:jc w:val="right"/>
        </w:pPr>
        <w:fldSimple w:instr=" PAGE   \* MERGEFORMAT ">
          <w:r w:rsidR="007D7397">
            <w:rPr>
              <w:noProof/>
            </w:rPr>
            <w:t>4</w:t>
          </w:r>
        </w:fldSimple>
      </w:p>
      <w:p w:rsidR="00C477DE" w:rsidRDefault="00C477DE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r>
          <w:rPr>
            <w:rFonts w:ascii="Garamond" w:hAnsi="Garamond"/>
            <w:spacing w:val="20"/>
            <w:sz w:val="16"/>
            <w:szCs w:val="16"/>
          </w:rPr>
          <w:t>tel/fax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C477DE" w:rsidRDefault="00351668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C477DE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C477DE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C477DE" w:rsidRDefault="00351668" w:rsidP="00F45D60">
        <w:pPr>
          <w:pStyle w:val="Stopka"/>
          <w:jc w:val="right"/>
        </w:pPr>
      </w:p>
    </w:sdtContent>
  </w:sdt>
  <w:p w:rsidR="00C477DE" w:rsidRPr="00F45D60" w:rsidRDefault="00C477DE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DA1" w:rsidRDefault="00E21DA1" w:rsidP="004A7A45">
      <w:r>
        <w:separator/>
      </w:r>
    </w:p>
  </w:footnote>
  <w:footnote w:type="continuationSeparator" w:id="0">
    <w:p w:rsidR="00E21DA1" w:rsidRDefault="00E21DA1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DE" w:rsidRPr="00F35A28" w:rsidRDefault="00C477DE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C477DE" w:rsidRDefault="00C477DE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C477DE" w:rsidRDefault="00351668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C477DE" w:rsidRPr="00F35A28" w:rsidRDefault="00C477DE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16"/>
  </w:num>
  <w:num w:numId="4">
    <w:abstractNumId w:val="17"/>
  </w:num>
  <w:num w:numId="5">
    <w:abstractNumId w:val="18"/>
  </w:num>
  <w:num w:numId="6">
    <w:abstractNumId w:val="27"/>
  </w:num>
  <w:num w:numId="7">
    <w:abstractNumId w:val="38"/>
  </w:num>
  <w:num w:numId="8">
    <w:abstractNumId w:val="26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6"/>
  </w:num>
  <w:num w:numId="12">
    <w:abstractNumId w:val="22"/>
  </w:num>
  <w:num w:numId="13">
    <w:abstractNumId w:val="30"/>
  </w:num>
  <w:num w:numId="14">
    <w:abstractNumId w:val="0"/>
  </w:num>
  <w:num w:numId="15">
    <w:abstractNumId w:val="29"/>
  </w:num>
  <w:num w:numId="16">
    <w:abstractNumId w:val="24"/>
  </w:num>
  <w:num w:numId="17">
    <w:abstractNumId w:val="31"/>
  </w:num>
  <w:num w:numId="18">
    <w:abstractNumId w:val="25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0"/>
  </w:num>
  <w:num w:numId="24">
    <w:abstractNumId w:val="36"/>
  </w:num>
  <w:num w:numId="25">
    <w:abstractNumId w:val="4"/>
  </w:num>
  <w:num w:numId="26">
    <w:abstractNumId w:val="11"/>
  </w:num>
  <w:num w:numId="27">
    <w:abstractNumId w:val="35"/>
  </w:num>
  <w:num w:numId="28">
    <w:abstractNumId w:val="23"/>
  </w:num>
  <w:num w:numId="29">
    <w:abstractNumId w:val="7"/>
  </w:num>
  <w:num w:numId="30">
    <w:abstractNumId w:val="13"/>
  </w:num>
  <w:num w:numId="31">
    <w:abstractNumId w:val="14"/>
  </w:num>
  <w:num w:numId="32">
    <w:abstractNumId w:val="33"/>
  </w:num>
  <w:num w:numId="33">
    <w:abstractNumId w:val="19"/>
  </w:num>
  <w:num w:numId="34">
    <w:abstractNumId w:val="12"/>
  </w:num>
  <w:num w:numId="35">
    <w:abstractNumId w:val="21"/>
  </w:num>
  <w:num w:numId="36">
    <w:abstractNumId w:val="34"/>
  </w:num>
  <w:num w:numId="37">
    <w:abstractNumId w:val="37"/>
  </w:num>
  <w:num w:numId="38">
    <w:abstractNumId w:val="1"/>
  </w:num>
  <w:num w:numId="39">
    <w:abstractNumId w:val="2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98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31D42"/>
    <w:rsid w:val="0004679E"/>
    <w:rsid w:val="0005140E"/>
    <w:rsid w:val="00071D0F"/>
    <w:rsid w:val="000731A1"/>
    <w:rsid w:val="00075581"/>
    <w:rsid w:val="00091274"/>
    <w:rsid w:val="000B13C1"/>
    <w:rsid w:val="000B2D95"/>
    <w:rsid w:val="000B48E4"/>
    <w:rsid w:val="000E4128"/>
    <w:rsid w:val="000E71AF"/>
    <w:rsid w:val="000F09C3"/>
    <w:rsid w:val="000F66C6"/>
    <w:rsid w:val="000F6AF3"/>
    <w:rsid w:val="00101CA1"/>
    <w:rsid w:val="00105FA5"/>
    <w:rsid w:val="001321BE"/>
    <w:rsid w:val="0013689F"/>
    <w:rsid w:val="001416E9"/>
    <w:rsid w:val="001534BC"/>
    <w:rsid w:val="00161F03"/>
    <w:rsid w:val="00176330"/>
    <w:rsid w:val="00177A59"/>
    <w:rsid w:val="00182924"/>
    <w:rsid w:val="00190F50"/>
    <w:rsid w:val="001A6BD6"/>
    <w:rsid w:val="001B5E0A"/>
    <w:rsid w:val="001C35CE"/>
    <w:rsid w:val="001D09B1"/>
    <w:rsid w:val="001D524E"/>
    <w:rsid w:val="001E3251"/>
    <w:rsid w:val="001E72E3"/>
    <w:rsid w:val="001E76F6"/>
    <w:rsid w:val="001E7707"/>
    <w:rsid w:val="001F504B"/>
    <w:rsid w:val="00202804"/>
    <w:rsid w:val="00213BA0"/>
    <w:rsid w:val="002223B1"/>
    <w:rsid w:val="00225262"/>
    <w:rsid w:val="002503E8"/>
    <w:rsid w:val="00261528"/>
    <w:rsid w:val="00263333"/>
    <w:rsid w:val="00266292"/>
    <w:rsid w:val="0027572A"/>
    <w:rsid w:val="00281AFF"/>
    <w:rsid w:val="00293143"/>
    <w:rsid w:val="002A09EE"/>
    <w:rsid w:val="002A0F42"/>
    <w:rsid w:val="002A6D7C"/>
    <w:rsid w:val="002B3F78"/>
    <w:rsid w:val="002D096E"/>
    <w:rsid w:val="002D49A7"/>
    <w:rsid w:val="002E729C"/>
    <w:rsid w:val="002E7835"/>
    <w:rsid w:val="00301F21"/>
    <w:rsid w:val="00304A0A"/>
    <w:rsid w:val="00321E88"/>
    <w:rsid w:val="00333ED3"/>
    <w:rsid w:val="00351668"/>
    <w:rsid w:val="003531F1"/>
    <w:rsid w:val="00356861"/>
    <w:rsid w:val="00371CB1"/>
    <w:rsid w:val="00380FBC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400045"/>
    <w:rsid w:val="0040373F"/>
    <w:rsid w:val="00411D40"/>
    <w:rsid w:val="00415B40"/>
    <w:rsid w:val="00417C77"/>
    <w:rsid w:val="004268B9"/>
    <w:rsid w:val="00444D99"/>
    <w:rsid w:val="004470EF"/>
    <w:rsid w:val="0045439C"/>
    <w:rsid w:val="0046755B"/>
    <w:rsid w:val="0047069F"/>
    <w:rsid w:val="0048040B"/>
    <w:rsid w:val="00481118"/>
    <w:rsid w:val="004825B6"/>
    <w:rsid w:val="00486753"/>
    <w:rsid w:val="004A64E0"/>
    <w:rsid w:val="004A7A45"/>
    <w:rsid w:val="004C05A9"/>
    <w:rsid w:val="004C1F50"/>
    <w:rsid w:val="004D398A"/>
    <w:rsid w:val="004D6838"/>
    <w:rsid w:val="004D7260"/>
    <w:rsid w:val="004E047A"/>
    <w:rsid w:val="004E0B2A"/>
    <w:rsid w:val="004F265B"/>
    <w:rsid w:val="004F2F82"/>
    <w:rsid w:val="004F527A"/>
    <w:rsid w:val="00515A45"/>
    <w:rsid w:val="005268FA"/>
    <w:rsid w:val="00530C33"/>
    <w:rsid w:val="00560247"/>
    <w:rsid w:val="00567AC8"/>
    <w:rsid w:val="00586924"/>
    <w:rsid w:val="005923F6"/>
    <w:rsid w:val="00594582"/>
    <w:rsid w:val="005A6A33"/>
    <w:rsid w:val="005B36BF"/>
    <w:rsid w:val="005B6A6D"/>
    <w:rsid w:val="005C4364"/>
    <w:rsid w:val="005C5574"/>
    <w:rsid w:val="005C6B2B"/>
    <w:rsid w:val="005D0533"/>
    <w:rsid w:val="005D6F13"/>
    <w:rsid w:val="005F1100"/>
    <w:rsid w:val="005F3784"/>
    <w:rsid w:val="006074F6"/>
    <w:rsid w:val="006151D6"/>
    <w:rsid w:val="006236A6"/>
    <w:rsid w:val="00665746"/>
    <w:rsid w:val="00666267"/>
    <w:rsid w:val="006726B5"/>
    <w:rsid w:val="006771B9"/>
    <w:rsid w:val="00682D45"/>
    <w:rsid w:val="00683821"/>
    <w:rsid w:val="00693A7D"/>
    <w:rsid w:val="00697169"/>
    <w:rsid w:val="006A442C"/>
    <w:rsid w:val="006A6A3A"/>
    <w:rsid w:val="006B52AC"/>
    <w:rsid w:val="006B7506"/>
    <w:rsid w:val="006D54F2"/>
    <w:rsid w:val="006D677B"/>
    <w:rsid w:val="006D770A"/>
    <w:rsid w:val="006F59A2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4CD7"/>
    <w:rsid w:val="00787331"/>
    <w:rsid w:val="00791BBF"/>
    <w:rsid w:val="00796B16"/>
    <w:rsid w:val="007A4F29"/>
    <w:rsid w:val="007B6D59"/>
    <w:rsid w:val="007C0256"/>
    <w:rsid w:val="007D03A8"/>
    <w:rsid w:val="007D7397"/>
    <w:rsid w:val="007E33EB"/>
    <w:rsid w:val="007F2784"/>
    <w:rsid w:val="00802FFC"/>
    <w:rsid w:val="0081586C"/>
    <w:rsid w:val="0083304C"/>
    <w:rsid w:val="00836333"/>
    <w:rsid w:val="0085267B"/>
    <w:rsid w:val="00880120"/>
    <w:rsid w:val="00886DE7"/>
    <w:rsid w:val="00894336"/>
    <w:rsid w:val="008A01C3"/>
    <w:rsid w:val="008A044B"/>
    <w:rsid w:val="008A7D18"/>
    <w:rsid w:val="008B17C1"/>
    <w:rsid w:val="008B2528"/>
    <w:rsid w:val="008B6D51"/>
    <w:rsid w:val="008C4958"/>
    <w:rsid w:val="008F60F3"/>
    <w:rsid w:val="00905675"/>
    <w:rsid w:val="009117DC"/>
    <w:rsid w:val="00914420"/>
    <w:rsid w:val="00931AF0"/>
    <w:rsid w:val="00941A93"/>
    <w:rsid w:val="009610F5"/>
    <w:rsid w:val="00962EFF"/>
    <w:rsid w:val="009938B8"/>
    <w:rsid w:val="00994610"/>
    <w:rsid w:val="009A0371"/>
    <w:rsid w:val="009A66C1"/>
    <w:rsid w:val="009C3108"/>
    <w:rsid w:val="009D2847"/>
    <w:rsid w:val="009D2BF6"/>
    <w:rsid w:val="009E581D"/>
    <w:rsid w:val="009F5414"/>
    <w:rsid w:val="00A07841"/>
    <w:rsid w:val="00A1520C"/>
    <w:rsid w:val="00A1798D"/>
    <w:rsid w:val="00A20883"/>
    <w:rsid w:val="00A34763"/>
    <w:rsid w:val="00A56228"/>
    <w:rsid w:val="00A56E69"/>
    <w:rsid w:val="00A61A37"/>
    <w:rsid w:val="00A86635"/>
    <w:rsid w:val="00AA2BAD"/>
    <w:rsid w:val="00AB2EA4"/>
    <w:rsid w:val="00AB6A68"/>
    <w:rsid w:val="00AC0C8F"/>
    <w:rsid w:val="00AC58F9"/>
    <w:rsid w:val="00AD097D"/>
    <w:rsid w:val="00AF2ACA"/>
    <w:rsid w:val="00B01F57"/>
    <w:rsid w:val="00B11882"/>
    <w:rsid w:val="00B638F8"/>
    <w:rsid w:val="00B74E6A"/>
    <w:rsid w:val="00B81C77"/>
    <w:rsid w:val="00B82191"/>
    <w:rsid w:val="00B91552"/>
    <w:rsid w:val="00BA130C"/>
    <w:rsid w:val="00BA36AE"/>
    <w:rsid w:val="00BB1CB1"/>
    <w:rsid w:val="00BB38A1"/>
    <w:rsid w:val="00BE741F"/>
    <w:rsid w:val="00BF3933"/>
    <w:rsid w:val="00C07337"/>
    <w:rsid w:val="00C07F34"/>
    <w:rsid w:val="00C11AD4"/>
    <w:rsid w:val="00C36B30"/>
    <w:rsid w:val="00C37FCB"/>
    <w:rsid w:val="00C477DE"/>
    <w:rsid w:val="00C60365"/>
    <w:rsid w:val="00C6314E"/>
    <w:rsid w:val="00C63E0E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429F0"/>
    <w:rsid w:val="00D50982"/>
    <w:rsid w:val="00D67002"/>
    <w:rsid w:val="00D750D8"/>
    <w:rsid w:val="00D83137"/>
    <w:rsid w:val="00D868E0"/>
    <w:rsid w:val="00DC6750"/>
    <w:rsid w:val="00DD7145"/>
    <w:rsid w:val="00DE4C96"/>
    <w:rsid w:val="00DF445E"/>
    <w:rsid w:val="00DF56FB"/>
    <w:rsid w:val="00E05633"/>
    <w:rsid w:val="00E16D65"/>
    <w:rsid w:val="00E21DA1"/>
    <w:rsid w:val="00E24CEF"/>
    <w:rsid w:val="00E25916"/>
    <w:rsid w:val="00E27F5A"/>
    <w:rsid w:val="00E330B0"/>
    <w:rsid w:val="00E60E85"/>
    <w:rsid w:val="00E6611D"/>
    <w:rsid w:val="00E82AA6"/>
    <w:rsid w:val="00E86BD2"/>
    <w:rsid w:val="00E90955"/>
    <w:rsid w:val="00E91704"/>
    <w:rsid w:val="00E91DB9"/>
    <w:rsid w:val="00EC3FC9"/>
    <w:rsid w:val="00EC5B1C"/>
    <w:rsid w:val="00EC7B7C"/>
    <w:rsid w:val="00EE4F84"/>
    <w:rsid w:val="00EF0B98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A31F4-4A5E-4019-8BD5-AC26875C7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4</Pages>
  <Words>1061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2021-05-17T17:37:00Z</cp:lastPrinted>
  <dcterms:created xsi:type="dcterms:W3CDTF">2021-09-29T13:13:00Z</dcterms:created>
  <dcterms:modified xsi:type="dcterms:W3CDTF">2021-09-29T13:13:00Z</dcterms:modified>
</cp:coreProperties>
</file>