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1688" w:rsidRPr="005D4369" w:rsidRDefault="00507D55" w:rsidP="00271688">
      <w:pPr>
        <w:shd w:val="clear" w:color="auto" w:fill="FFFFFF"/>
        <w:spacing w:line="274" w:lineRule="exact"/>
        <w:ind w:firstLine="50"/>
        <w:jc w:val="right"/>
        <w:rPr>
          <w:sz w:val="23"/>
          <w:szCs w:val="23"/>
        </w:rPr>
      </w:pPr>
      <w:r w:rsidRPr="00271688">
        <w:rPr>
          <w:szCs w:val="23"/>
        </w:rPr>
        <w:t xml:space="preserve"> </w:t>
      </w:r>
      <w:r w:rsidR="00271688">
        <w:rPr>
          <w:sz w:val="23"/>
          <w:szCs w:val="23"/>
        </w:rPr>
        <w:t>RIR.271.41</w:t>
      </w:r>
      <w:r w:rsidR="00271688" w:rsidRPr="005D4369">
        <w:rPr>
          <w:sz w:val="23"/>
          <w:szCs w:val="23"/>
        </w:rPr>
        <w:t>.202</w:t>
      </w:r>
      <w:r w:rsidR="00271688">
        <w:rPr>
          <w:sz w:val="23"/>
          <w:szCs w:val="23"/>
        </w:rPr>
        <w:t>1</w:t>
      </w:r>
      <w:r w:rsidR="00271688" w:rsidRPr="005D4369">
        <w:rPr>
          <w:sz w:val="23"/>
          <w:szCs w:val="23"/>
        </w:rPr>
        <w:t>.</w:t>
      </w:r>
      <w:r w:rsidR="00271688">
        <w:rPr>
          <w:sz w:val="23"/>
          <w:szCs w:val="23"/>
        </w:rPr>
        <w:t>MS</w:t>
      </w:r>
    </w:p>
    <w:p w:rsidR="00271688" w:rsidRPr="00C308CB" w:rsidRDefault="00271688" w:rsidP="00271688">
      <w:pPr>
        <w:shd w:val="clear" w:color="auto" w:fill="FFFFFF"/>
        <w:spacing w:line="274" w:lineRule="exact"/>
        <w:ind w:firstLine="50"/>
        <w:jc w:val="right"/>
        <w:rPr>
          <w:b/>
          <w:sz w:val="23"/>
          <w:szCs w:val="23"/>
        </w:rPr>
      </w:pPr>
      <w:r>
        <w:rPr>
          <w:sz w:val="23"/>
          <w:szCs w:val="23"/>
        </w:rPr>
        <w:t xml:space="preserve">Załącznik nr 7 – </w:t>
      </w:r>
      <w:r w:rsidR="00C308CB">
        <w:rPr>
          <w:sz w:val="23"/>
          <w:szCs w:val="23"/>
        </w:rPr>
        <w:t>P</w:t>
      </w:r>
      <w:r>
        <w:rPr>
          <w:sz w:val="23"/>
          <w:szCs w:val="23"/>
        </w:rPr>
        <w:t xml:space="preserve">rojekt umowy </w:t>
      </w:r>
      <w:r w:rsidRPr="00C308CB">
        <w:rPr>
          <w:b/>
          <w:sz w:val="23"/>
          <w:szCs w:val="23"/>
        </w:rPr>
        <w:t>zadanie nr 1</w:t>
      </w:r>
    </w:p>
    <w:p w:rsidR="00271688" w:rsidRPr="005D4369" w:rsidRDefault="00271688" w:rsidP="00271688">
      <w:pPr>
        <w:shd w:val="clear" w:color="auto" w:fill="FFFFFF"/>
        <w:spacing w:line="274" w:lineRule="exact"/>
        <w:ind w:left="1368" w:firstLine="638"/>
        <w:rPr>
          <w:b/>
          <w:bCs/>
          <w:sz w:val="23"/>
          <w:szCs w:val="23"/>
        </w:rPr>
      </w:pPr>
    </w:p>
    <w:p w:rsidR="0095444D" w:rsidRDefault="0095444D" w:rsidP="00271688">
      <w:pPr>
        <w:shd w:val="clear" w:color="auto" w:fill="FFFFFF"/>
        <w:spacing w:line="274" w:lineRule="exact"/>
        <w:ind w:left="1368" w:firstLine="638"/>
        <w:rPr>
          <w:b/>
          <w:bCs/>
          <w:sz w:val="23"/>
          <w:szCs w:val="23"/>
        </w:rPr>
      </w:pPr>
    </w:p>
    <w:p w:rsidR="00271688" w:rsidRPr="005D4369" w:rsidRDefault="00271688" w:rsidP="00271688">
      <w:pPr>
        <w:shd w:val="clear" w:color="auto" w:fill="FFFFFF"/>
        <w:spacing w:line="274" w:lineRule="exact"/>
        <w:ind w:left="1368" w:firstLine="638"/>
        <w:rPr>
          <w:sz w:val="23"/>
          <w:szCs w:val="23"/>
        </w:rPr>
      </w:pPr>
      <w:r w:rsidRPr="005D4369">
        <w:rPr>
          <w:b/>
          <w:bCs/>
          <w:sz w:val="23"/>
          <w:szCs w:val="23"/>
        </w:rPr>
        <w:t>Projekt- UMOWA nr .../.../202</w:t>
      </w:r>
      <w:r>
        <w:rPr>
          <w:b/>
          <w:bCs/>
          <w:sz w:val="23"/>
          <w:szCs w:val="23"/>
        </w:rPr>
        <w:t>1</w:t>
      </w:r>
    </w:p>
    <w:p w:rsidR="00271688" w:rsidRPr="005D4369" w:rsidRDefault="00271688" w:rsidP="00271688">
      <w:pPr>
        <w:shd w:val="clear" w:color="auto" w:fill="FFFFFF"/>
        <w:tabs>
          <w:tab w:val="left" w:leader="dot" w:pos="2726"/>
        </w:tabs>
        <w:spacing w:before="278" w:line="274" w:lineRule="exact"/>
        <w:ind w:left="24"/>
        <w:rPr>
          <w:sz w:val="23"/>
          <w:szCs w:val="23"/>
        </w:rPr>
      </w:pPr>
      <w:r w:rsidRPr="005D4369">
        <w:rPr>
          <w:sz w:val="23"/>
          <w:szCs w:val="23"/>
        </w:rPr>
        <w:t xml:space="preserve">zawarta w dniu  </w:t>
      </w:r>
      <w:r w:rsidRPr="005D4369">
        <w:rPr>
          <w:sz w:val="23"/>
          <w:szCs w:val="23"/>
        </w:rPr>
        <w:tab/>
        <w:t xml:space="preserve"> w Grucie,  po przeprowadzeniu  postępowania o zamówienie</w:t>
      </w:r>
    </w:p>
    <w:p w:rsidR="00271688" w:rsidRDefault="00271688" w:rsidP="00271688">
      <w:pPr>
        <w:shd w:val="clear" w:color="auto" w:fill="FFFFFF"/>
        <w:spacing w:line="274" w:lineRule="exact"/>
        <w:ind w:left="29"/>
        <w:rPr>
          <w:sz w:val="23"/>
          <w:szCs w:val="23"/>
        </w:rPr>
      </w:pPr>
      <w:r w:rsidRPr="005D4369">
        <w:rPr>
          <w:sz w:val="23"/>
          <w:szCs w:val="23"/>
        </w:rPr>
        <w:t xml:space="preserve">publiczne </w:t>
      </w:r>
      <w:r>
        <w:rPr>
          <w:sz w:val="23"/>
          <w:szCs w:val="23"/>
        </w:rPr>
        <w:t xml:space="preserve">zgodnie z art. 271 </w:t>
      </w:r>
      <w:proofErr w:type="spellStart"/>
      <w:r>
        <w:rPr>
          <w:sz w:val="23"/>
          <w:szCs w:val="23"/>
        </w:rPr>
        <w:t>pkt</w:t>
      </w:r>
      <w:proofErr w:type="spellEnd"/>
      <w:r>
        <w:rPr>
          <w:sz w:val="23"/>
          <w:szCs w:val="23"/>
        </w:rPr>
        <w:t xml:space="preserve"> 1 ustawy z dnia 11.09.2019 r. Prawo zamówień publicznych (Dz. U. 2021.1129 ze zm.), </w:t>
      </w:r>
      <w:r w:rsidRPr="005D4369">
        <w:rPr>
          <w:sz w:val="23"/>
          <w:szCs w:val="23"/>
        </w:rPr>
        <w:t>pomiędzy:</w:t>
      </w:r>
    </w:p>
    <w:p w:rsidR="00856B55" w:rsidRPr="005D4369" w:rsidRDefault="00856B55" w:rsidP="00271688">
      <w:pPr>
        <w:shd w:val="clear" w:color="auto" w:fill="FFFFFF"/>
        <w:spacing w:line="274" w:lineRule="exact"/>
        <w:ind w:left="29"/>
        <w:rPr>
          <w:sz w:val="23"/>
          <w:szCs w:val="23"/>
        </w:rPr>
      </w:pPr>
    </w:p>
    <w:p w:rsidR="00271688" w:rsidRPr="005D4369" w:rsidRDefault="00271688" w:rsidP="00271688">
      <w:pPr>
        <w:shd w:val="clear" w:color="auto" w:fill="FFFFFF"/>
        <w:spacing w:line="274" w:lineRule="exact"/>
        <w:ind w:left="29"/>
        <w:rPr>
          <w:sz w:val="23"/>
          <w:szCs w:val="23"/>
        </w:rPr>
      </w:pPr>
      <w:r w:rsidRPr="005D4369">
        <w:rPr>
          <w:b/>
          <w:bCs/>
          <w:sz w:val="23"/>
          <w:szCs w:val="23"/>
        </w:rPr>
        <w:t>Gminą Gruta z siedzibą w Grucie (86-330)  pod numerem 244</w:t>
      </w:r>
    </w:p>
    <w:p w:rsidR="00856B55" w:rsidRDefault="00271688" w:rsidP="00271688">
      <w:pPr>
        <w:shd w:val="clear" w:color="auto" w:fill="FFFFFF"/>
        <w:tabs>
          <w:tab w:val="left" w:pos="2875"/>
        </w:tabs>
        <w:spacing w:line="274" w:lineRule="exact"/>
        <w:ind w:left="34"/>
        <w:rPr>
          <w:b/>
          <w:bCs/>
          <w:sz w:val="23"/>
          <w:szCs w:val="23"/>
        </w:rPr>
      </w:pPr>
      <w:r w:rsidRPr="005D4369">
        <w:rPr>
          <w:b/>
          <w:bCs/>
          <w:spacing w:val="-3"/>
          <w:sz w:val="23"/>
          <w:szCs w:val="23"/>
        </w:rPr>
        <w:t>NIP 8762443622</w:t>
      </w:r>
      <w:r w:rsidRPr="005D4369">
        <w:rPr>
          <w:b/>
          <w:bCs/>
          <w:sz w:val="23"/>
          <w:szCs w:val="23"/>
        </w:rPr>
        <w:tab/>
      </w:r>
    </w:p>
    <w:p w:rsidR="00271688" w:rsidRPr="005D4369" w:rsidRDefault="00271688" w:rsidP="00271688">
      <w:pPr>
        <w:shd w:val="clear" w:color="auto" w:fill="FFFFFF"/>
        <w:tabs>
          <w:tab w:val="left" w:pos="2875"/>
        </w:tabs>
        <w:spacing w:line="274" w:lineRule="exact"/>
        <w:ind w:left="34"/>
        <w:rPr>
          <w:sz w:val="23"/>
          <w:szCs w:val="23"/>
        </w:rPr>
      </w:pPr>
      <w:r w:rsidRPr="005D4369">
        <w:rPr>
          <w:b/>
          <w:bCs/>
          <w:spacing w:val="-1"/>
          <w:sz w:val="23"/>
          <w:szCs w:val="23"/>
        </w:rPr>
        <w:t>REGON 871118632</w:t>
      </w:r>
    </w:p>
    <w:p w:rsidR="00271688" w:rsidRPr="005D4369" w:rsidRDefault="00271688" w:rsidP="00271688">
      <w:pPr>
        <w:shd w:val="clear" w:color="auto" w:fill="FFFFFF"/>
        <w:spacing w:line="274" w:lineRule="exact"/>
        <w:ind w:left="19"/>
        <w:rPr>
          <w:sz w:val="23"/>
          <w:szCs w:val="23"/>
        </w:rPr>
      </w:pPr>
      <w:r w:rsidRPr="005D4369">
        <w:rPr>
          <w:spacing w:val="-1"/>
          <w:sz w:val="23"/>
          <w:szCs w:val="23"/>
        </w:rPr>
        <w:t xml:space="preserve">zwaną dalej </w:t>
      </w:r>
      <w:r w:rsidRPr="005D4369">
        <w:rPr>
          <w:b/>
          <w:bCs/>
          <w:spacing w:val="-1"/>
          <w:sz w:val="23"/>
          <w:szCs w:val="23"/>
        </w:rPr>
        <w:t xml:space="preserve">„Zamawiającym", </w:t>
      </w:r>
      <w:r w:rsidR="00D97684">
        <w:rPr>
          <w:b/>
          <w:bCs/>
          <w:spacing w:val="-1"/>
          <w:sz w:val="23"/>
          <w:szCs w:val="23"/>
        </w:rPr>
        <w:t xml:space="preserve"> </w:t>
      </w:r>
      <w:r w:rsidRPr="005D4369">
        <w:rPr>
          <w:spacing w:val="-1"/>
          <w:sz w:val="23"/>
          <w:szCs w:val="23"/>
        </w:rPr>
        <w:t>reprezentowaną przez:</w:t>
      </w:r>
    </w:p>
    <w:p w:rsidR="00856B55" w:rsidRDefault="00856B55" w:rsidP="00271688">
      <w:pPr>
        <w:shd w:val="clear" w:color="auto" w:fill="FFFFFF"/>
        <w:spacing w:line="274" w:lineRule="exact"/>
        <w:ind w:left="34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……………………………………</w:t>
      </w:r>
    </w:p>
    <w:p w:rsidR="00856B55" w:rsidRDefault="00856B55" w:rsidP="00271688">
      <w:pPr>
        <w:shd w:val="clear" w:color="auto" w:fill="FFFFFF"/>
        <w:spacing w:line="274" w:lineRule="exact"/>
        <w:ind w:left="34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……………………………………</w:t>
      </w:r>
    </w:p>
    <w:p w:rsidR="00856B55" w:rsidRDefault="00856B55" w:rsidP="00271688">
      <w:pPr>
        <w:shd w:val="clear" w:color="auto" w:fill="FFFFFF"/>
        <w:spacing w:line="274" w:lineRule="exact"/>
        <w:ind w:left="34"/>
        <w:rPr>
          <w:b/>
          <w:bCs/>
          <w:sz w:val="23"/>
          <w:szCs w:val="23"/>
        </w:rPr>
      </w:pPr>
    </w:p>
    <w:p w:rsidR="00271688" w:rsidRPr="005D4369" w:rsidRDefault="00271688" w:rsidP="00271688">
      <w:pPr>
        <w:shd w:val="clear" w:color="auto" w:fill="FFFFFF"/>
        <w:spacing w:line="274" w:lineRule="exact"/>
        <w:ind w:left="34"/>
        <w:rPr>
          <w:sz w:val="23"/>
          <w:szCs w:val="23"/>
        </w:rPr>
      </w:pPr>
      <w:r w:rsidRPr="005D4369">
        <w:rPr>
          <w:b/>
          <w:bCs/>
          <w:sz w:val="23"/>
          <w:szCs w:val="23"/>
        </w:rPr>
        <w:t xml:space="preserve">przy kontrasygnacie Pani Haliny </w:t>
      </w:r>
      <w:proofErr w:type="spellStart"/>
      <w:r w:rsidRPr="005D4369">
        <w:rPr>
          <w:b/>
          <w:bCs/>
          <w:sz w:val="23"/>
          <w:szCs w:val="23"/>
        </w:rPr>
        <w:t>Saucha</w:t>
      </w:r>
      <w:proofErr w:type="spellEnd"/>
      <w:r w:rsidRPr="005D4369">
        <w:rPr>
          <w:b/>
          <w:bCs/>
          <w:sz w:val="23"/>
          <w:szCs w:val="23"/>
        </w:rPr>
        <w:t xml:space="preserve"> - Skarbnika Gminy,</w:t>
      </w:r>
    </w:p>
    <w:p w:rsidR="00271688" w:rsidRPr="005D4369" w:rsidRDefault="00271688" w:rsidP="00271688">
      <w:pPr>
        <w:shd w:val="clear" w:color="auto" w:fill="FFFFFF"/>
        <w:spacing w:before="274"/>
        <w:ind w:left="34"/>
        <w:jc w:val="center"/>
        <w:rPr>
          <w:sz w:val="23"/>
          <w:szCs w:val="23"/>
        </w:rPr>
      </w:pPr>
      <w:r w:rsidRPr="005D4369">
        <w:rPr>
          <w:sz w:val="23"/>
          <w:szCs w:val="23"/>
        </w:rPr>
        <w:t>a</w:t>
      </w:r>
    </w:p>
    <w:p w:rsidR="00271688" w:rsidRPr="005D4369" w:rsidRDefault="00271688" w:rsidP="00271688">
      <w:pPr>
        <w:shd w:val="clear" w:color="auto" w:fill="FFFFFF"/>
        <w:tabs>
          <w:tab w:val="left" w:leader="dot" w:pos="2942"/>
        </w:tabs>
        <w:spacing w:before="274"/>
        <w:ind w:left="29"/>
        <w:rPr>
          <w:b/>
          <w:bCs/>
          <w:spacing w:val="-9"/>
          <w:sz w:val="23"/>
          <w:szCs w:val="23"/>
        </w:rPr>
      </w:pPr>
      <w:r w:rsidRPr="005D4369">
        <w:rPr>
          <w:b/>
          <w:bCs/>
          <w:spacing w:val="-9"/>
          <w:sz w:val="23"/>
          <w:szCs w:val="23"/>
        </w:rPr>
        <w:t>Wykonawcą .......................................................................................................................</w:t>
      </w:r>
    </w:p>
    <w:p w:rsidR="00271688" w:rsidRPr="005D4369" w:rsidRDefault="00271688" w:rsidP="00271688">
      <w:pPr>
        <w:shd w:val="clear" w:color="auto" w:fill="FFFFFF"/>
        <w:tabs>
          <w:tab w:val="left" w:leader="dot" w:pos="2942"/>
        </w:tabs>
        <w:spacing w:before="274"/>
        <w:ind w:left="29"/>
        <w:rPr>
          <w:sz w:val="23"/>
          <w:szCs w:val="23"/>
        </w:rPr>
      </w:pPr>
      <w:r w:rsidRPr="005D4369">
        <w:rPr>
          <w:b/>
          <w:bCs/>
          <w:spacing w:val="-9"/>
          <w:sz w:val="23"/>
          <w:szCs w:val="23"/>
        </w:rPr>
        <w:t>NIP</w:t>
      </w:r>
      <w:r w:rsidRPr="005D4369">
        <w:rPr>
          <w:b/>
          <w:bCs/>
          <w:sz w:val="23"/>
          <w:szCs w:val="23"/>
        </w:rPr>
        <w:tab/>
      </w:r>
    </w:p>
    <w:p w:rsidR="00271688" w:rsidRPr="005D4369" w:rsidRDefault="00271688" w:rsidP="00271688">
      <w:pPr>
        <w:shd w:val="clear" w:color="auto" w:fill="FFFFFF"/>
        <w:ind w:left="19"/>
        <w:rPr>
          <w:sz w:val="23"/>
          <w:szCs w:val="23"/>
        </w:rPr>
      </w:pPr>
      <w:r w:rsidRPr="005D4369">
        <w:rPr>
          <w:b/>
          <w:bCs/>
          <w:sz w:val="23"/>
          <w:szCs w:val="23"/>
        </w:rPr>
        <w:t>zwaną dalej „Wykonawcą".</w:t>
      </w:r>
    </w:p>
    <w:p w:rsidR="00271688" w:rsidRPr="005D4369" w:rsidRDefault="00271688" w:rsidP="00271688">
      <w:pPr>
        <w:shd w:val="clear" w:color="auto" w:fill="FFFFFF"/>
        <w:spacing w:before="317"/>
        <w:jc w:val="center"/>
        <w:rPr>
          <w:sz w:val="23"/>
          <w:szCs w:val="23"/>
        </w:rPr>
      </w:pPr>
      <w:r w:rsidRPr="005D4369">
        <w:rPr>
          <w:b/>
          <w:bCs/>
          <w:sz w:val="23"/>
          <w:szCs w:val="23"/>
        </w:rPr>
        <w:t>§1</w:t>
      </w:r>
    </w:p>
    <w:p w:rsidR="00271688" w:rsidRPr="005D4369" w:rsidRDefault="00271688" w:rsidP="00271688">
      <w:pPr>
        <w:widowControl w:val="0"/>
        <w:numPr>
          <w:ilvl w:val="0"/>
          <w:numId w:val="21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line="274" w:lineRule="exact"/>
        <w:ind w:left="278" w:right="5" w:hanging="269"/>
        <w:jc w:val="both"/>
        <w:rPr>
          <w:spacing w:val="-21"/>
          <w:sz w:val="23"/>
          <w:szCs w:val="23"/>
        </w:rPr>
      </w:pPr>
      <w:r w:rsidRPr="005D4369">
        <w:rPr>
          <w:sz w:val="23"/>
          <w:szCs w:val="23"/>
        </w:rPr>
        <w:t>Przedmiotem umowy jest dostawa przez Wykonawcę na rzecz Zamawiającego oleju napędowego ON w szacunkowej ilości</w:t>
      </w:r>
      <w:r w:rsidR="00856B55">
        <w:rPr>
          <w:sz w:val="23"/>
          <w:szCs w:val="23"/>
        </w:rPr>
        <w:t xml:space="preserve"> 30.000 litrów</w:t>
      </w:r>
      <w:r w:rsidR="00D40985">
        <w:rPr>
          <w:sz w:val="23"/>
          <w:szCs w:val="23"/>
        </w:rPr>
        <w:t xml:space="preserve"> (</w:t>
      </w:r>
      <w:r w:rsidRPr="005D4369">
        <w:rPr>
          <w:sz w:val="23"/>
          <w:szCs w:val="23"/>
        </w:rPr>
        <w:t>dm</w:t>
      </w:r>
      <w:r w:rsidRPr="005D4369">
        <w:rPr>
          <w:sz w:val="23"/>
          <w:szCs w:val="23"/>
          <w:vertAlign w:val="superscript"/>
        </w:rPr>
        <w:t>3</w:t>
      </w:r>
      <w:r w:rsidR="00D40985">
        <w:rPr>
          <w:sz w:val="23"/>
          <w:szCs w:val="23"/>
          <w:vertAlign w:val="superscript"/>
        </w:rPr>
        <w:t>)</w:t>
      </w:r>
      <w:r w:rsidRPr="005D4369">
        <w:rPr>
          <w:sz w:val="23"/>
          <w:szCs w:val="23"/>
        </w:rPr>
        <w:t xml:space="preserve"> i benzyny bezołowiowej Pb 95 w szacunkowej ilości</w:t>
      </w:r>
      <w:r w:rsidR="00D40985">
        <w:rPr>
          <w:sz w:val="23"/>
          <w:szCs w:val="23"/>
        </w:rPr>
        <w:t xml:space="preserve"> 2.200 litrów (</w:t>
      </w:r>
      <w:r w:rsidRPr="005D4369">
        <w:rPr>
          <w:sz w:val="23"/>
          <w:szCs w:val="23"/>
        </w:rPr>
        <w:t>dm</w:t>
      </w:r>
      <w:r w:rsidRPr="005D4369">
        <w:rPr>
          <w:sz w:val="23"/>
          <w:szCs w:val="23"/>
          <w:vertAlign w:val="superscript"/>
        </w:rPr>
        <w:t>3</w:t>
      </w:r>
      <w:r w:rsidR="00D40985">
        <w:rPr>
          <w:sz w:val="23"/>
          <w:szCs w:val="23"/>
          <w:vertAlign w:val="superscript"/>
        </w:rPr>
        <w:t>)</w:t>
      </w:r>
      <w:r w:rsidRPr="005D4369">
        <w:rPr>
          <w:sz w:val="23"/>
          <w:szCs w:val="23"/>
        </w:rPr>
        <w:t>.</w:t>
      </w:r>
    </w:p>
    <w:p w:rsidR="00271688" w:rsidRPr="005D4369" w:rsidRDefault="00271688" w:rsidP="00271688">
      <w:pPr>
        <w:widowControl w:val="0"/>
        <w:numPr>
          <w:ilvl w:val="0"/>
          <w:numId w:val="21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line="274" w:lineRule="exact"/>
        <w:ind w:left="278" w:right="5" w:hanging="269"/>
        <w:jc w:val="both"/>
        <w:rPr>
          <w:spacing w:val="-11"/>
          <w:sz w:val="23"/>
          <w:szCs w:val="23"/>
        </w:rPr>
      </w:pPr>
      <w:r w:rsidRPr="005D4369">
        <w:rPr>
          <w:spacing w:val="-1"/>
          <w:sz w:val="23"/>
          <w:szCs w:val="23"/>
        </w:rPr>
        <w:t xml:space="preserve">Sprzedaż paliw będzie prowadzona w formie bezgotówkowej na stacji paliw Wykonawcy </w:t>
      </w:r>
      <w:r w:rsidRPr="005D4369">
        <w:rPr>
          <w:sz w:val="23"/>
          <w:szCs w:val="23"/>
        </w:rPr>
        <w:t xml:space="preserve">usytuowanych nie dalej niż 2 </w:t>
      </w:r>
      <w:r w:rsidR="00D40985">
        <w:rPr>
          <w:sz w:val="23"/>
          <w:szCs w:val="23"/>
        </w:rPr>
        <w:t xml:space="preserve">do 3 kilometrów </w:t>
      </w:r>
      <w:r w:rsidRPr="005D4369">
        <w:rPr>
          <w:sz w:val="23"/>
          <w:szCs w:val="23"/>
        </w:rPr>
        <w:t>od siedziby Zamawiającego.</w:t>
      </w:r>
    </w:p>
    <w:p w:rsidR="00D40985" w:rsidRPr="00D40985" w:rsidRDefault="00271688" w:rsidP="00D40985">
      <w:pPr>
        <w:widowControl w:val="0"/>
        <w:numPr>
          <w:ilvl w:val="0"/>
          <w:numId w:val="22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line="274" w:lineRule="exact"/>
        <w:ind w:left="10"/>
        <w:jc w:val="both"/>
        <w:rPr>
          <w:spacing w:val="-16"/>
          <w:sz w:val="23"/>
          <w:szCs w:val="23"/>
        </w:rPr>
      </w:pPr>
      <w:r w:rsidRPr="005D4369">
        <w:rPr>
          <w:sz w:val="23"/>
          <w:szCs w:val="23"/>
        </w:rPr>
        <w:t xml:space="preserve">Paliwo będzie sprzedawane </w:t>
      </w:r>
      <w:r w:rsidR="00D40985">
        <w:rPr>
          <w:sz w:val="23"/>
          <w:szCs w:val="23"/>
        </w:rPr>
        <w:t xml:space="preserve">wyłącznie osobom wskazanym w załączniku do umowy, tj. </w:t>
      </w:r>
    </w:p>
    <w:p w:rsidR="00271688" w:rsidRPr="005D4369" w:rsidRDefault="00D40985" w:rsidP="00D40985">
      <w:pPr>
        <w:widowControl w:val="0"/>
        <w:shd w:val="clear" w:color="auto" w:fill="FFFFFF"/>
        <w:tabs>
          <w:tab w:val="left" w:pos="278"/>
        </w:tabs>
        <w:autoSpaceDE w:val="0"/>
        <w:autoSpaceDN w:val="0"/>
        <w:adjustRightInd w:val="0"/>
        <w:spacing w:line="274" w:lineRule="exact"/>
        <w:ind w:left="284"/>
        <w:jc w:val="both"/>
        <w:rPr>
          <w:spacing w:val="-16"/>
          <w:sz w:val="23"/>
          <w:szCs w:val="23"/>
        </w:rPr>
      </w:pPr>
      <w:r>
        <w:rPr>
          <w:sz w:val="23"/>
          <w:szCs w:val="23"/>
        </w:rPr>
        <w:t xml:space="preserve">osobom </w:t>
      </w:r>
      <w:r w:rsidR="00271688" w:rsidRPr="005D4369">
        <w:rPr>
          <w:sz w:val="23"/>
          <w:szCs w:val="23"/>
        </w:rPr>
        <w:t>upoważnionym</w:t>
      </w:r>
      <w:r>
        <w:rPr>
          <w:sz w:val="23"/>
          <w:szCs w:val="23"/>
        </w:rPr>
        <w:t xml:space="preserve"> przez Urząd Gminy </w:t>
      </w:r>
      <w:r w:rsidR="00271688" w:rsidRPr="005D4369">
        <w:rPr>
          <w:sz w:val="23"/>
          <w:szCs w:val="23"/>
        </w:rPr>
        <w:t>do zaopatrywania  w paliwo</w:t>
      </w:r>
      <w:r>
        <w:rPr>
          <w:sz w:val="23"/>
          <w:szCs w:val="23"/>
        </w:rPr>
        <w:t xml:space="preserve"> pojazdów i sprzętów spalinowych należących do Gminy Gruta</w:t>
      </w:r>
      <w:r w:rsidR="00271688" w:rsidRPr="005D4369">
        <w:rPr>
          <w:sz w:val="23"/>
          <w:szCs w:val="23"/>
        </w:rPr>
        <w:t>.</w:t>
      </w:r>
    </w:p>
    <w:p w:rsidR="00271688" w:rsidRPr="007340CA" w:rsidRDefault="00271688" w:rsidP="00271688">
      <w:pPr>
        <w:widowControl w:val="0"/>
        <w:numPr>
          <w:ilvl w:val="0"/>
          <w:numId w:val="21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line="274" w:lineRule="exact"/>
        <w:ind w:left="278" w:right="14" w:hanging="269"/>
        <w:jc w:val="both"/>
        <w:rPr>
          <w:spacing w:val="-12"/>
          <w:sz w:val="23"/>
          <w:szCs w:val="23"/>
        </w:rPr>
      </w:pPr>
      <w:r w:rsidRPr="005D4369">
        <w:rPr>
          <w:spacing w:val="-1"/>
          <w:sz w:val="23"/>
          <w:szCs w:val="23"/>
        </w:rPr>
        <w:t xml:space="preserve">Wykaz upoważnionych osób oraz wykaz pojazdów do tankowania zawiera załącznik do </w:t>
      </w:r>
      <w:r w:rsidRPr="005D4369">
        <w:rPr>
          <w:sz w:val="23"/>
          <w:szCs w:val="23"/>
        </w:rPr>
        <w:t>umowy.</w:t>
      </w:r>
    </w:p>
    <w:p w:rsidR="007340CA" w:rsidRPr="005D4369" w:rsidRDefault="007340CA" w:rsidP="00271688">
      <w:pPr>
        <w:widowControl w:val="0"/>
        <w:numPr>
          <w:ilvl w:val="0"/>
          <w:numId w:val="21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line="274" w:lineRule="exact"/>
        <w:ind w:left="278" w:right="14" w:hanging="269"/>
        <w:jc w:val="both"/>
        <w:rPr>
          <w:spacing w:val="-12"/>
          <w:sz w:val="23"/>
          <w:szCs w:val="23"/>
        </w:rPr>
      </w:pPr>
      <w:r>
        <w:rPr>
          <w:sz w:val="23"/>
          <w:szCs w:val="23"/>
        </w:rPr>
        <w:t xml:space="preserve">Zmiana osób upoważnionych do odbioru paliw może być tylko w formie pisemnej. </w:t>
      </w:r>
    </w:p>
    <w:p w:rsidR="00271688" w:rsidRPr="005D4369" w:rsidRDefault="00271688" w:rsidP="00271688">
      <w:pPr>
        <w:widowControl w:val="0"/>
        <w:numPr>
          <w:ilvl w:val="0"/>
          <w:numId w:val="21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line="274" w:lineRule="exact"/>
        <w:ind w:left="278" w:right="24" w:hanging="269"/>
        <w:jc w:val="both"/>
        <w:rPr>
          <w:spacing w:val="-16"/>
          <w:sz w:val="23"/>
          <w:szCs w:val="23"/>
        </w:rPr>
      </w:pPr>
      <w:r w:rsidRPr="005D4369">
        <w:rPr>
          <w:sz w:val="23"/>
          <w:szCs w:val="23"/>
        </w:rPr>
        <w:t>Zamawiający zobowiązuje się aktualizować wykaz, o którym mowa w § 1 ust. 4. Aktualizacja nie będzie wymagać aneksu do umowy.</w:t>
      </w:r>
    </w:p>
    <w:p w:rsidR="00271688" w:rsidRPr="00864D35" w:rsidRDefault="00271688" w:rsidP="007340CA">
      <w:pPr>
        <w:widowControl w:val="0"/>
        <w:numPr>
          <w:ilvl w:val="0"/>
          <w:numId w:val="21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line="274" w:lineRule="exact"/>
        <w:ind w:left="278" w:right="14" w:hanging="269"/>
        <w:jc w:val="both"/>
        <w:rPr>
          <w:spacing w:val="-14"/>
          <w:sz w:val="23"/>
          <w:szCs w:val="23"/>
        </w:rPr>
      </w:pPr>
      <w:r w:rsidRPr="00864D35">
        <w:rPr>
          <w:sz w:val="23"/>
          <w:szCs w:val="23"/>
        </w:rPr>
        <w:t>Paliwa powinny spełniać wymagania określone w Rozporządzeniu Ministra Gospodarki z dnia 9 października 2015 r. w sprawie wymagań jakościowych dla paliw ciekłych (</w:t>
      </w:r>
      <w:proofErr w:type="spellStart"/>
      <w:r w:rsidRPr="00864D35">
        <w:rPr>
          <w:sz w:val="23"/>
          <w:szCs w:val="23"/>
        </w:rPr>
        <w:t>t.j</w:t>
      </w:r>
      <w:proofErr w:type="spellEnd"/>
      <w:r w:rsidRPr="00864D35">
        <w:rPr>
          <w:sz w:val="23"/>
          <w:szCs w:val="23"/>
        </w:rPr>
        <w:t>. Dz. U. z 2015 roku poz. 1680)</w:t>
      </w:r>
      <w:r w:rsidR="00864D35" w:rsidRPr="00864D35">
        <w:rPr>
          <w:sz w:val="23"/>
          <w:szCs w:val="23"/>
        </w:rPr>
        <w:t xml:space="preserve"> oraz</w:t>
      </w:r>
      <w:r w:rsidR="007340CA" w:rsidRPr="00864D35">
        <w:rPr>
          <w:sz w:val="23"/>
          <w:szCs w:val="23"/>
        </w:rPr>
        <w:t xml:space="preserve"> </w:t>
      </w:r>
      <w:r w:rsidR="00864D35" w:rsidRPr="00864D35">
        <w:rPr>
          <w:sz w:val="23"/>
          <w:szCs w:val="23"/>
        </w:rPr>
        <w:t xml:space="preserve">wymaganiom wg </w:t>
      </w:r>
      <w:r w:rsidR="007340CA" w:rsidRPr="00864D35">
        <w:rPr>
          <w:sz w:val="23"/>
          <w:szCs w:val="23"/>
        </w:rPr>
        <w:t>Rozporządzenia Ministra Gospodarki z dnia 9 października 2015 r. w sprawie metod badania jakości paliw ciekłych (</w:t>
      </w:r>
      <w:proofErr w:type="spellStart"/>
      <w:r w:rsidR="007340CA" w:rsidRPr="00864D35">
        <w:rPr>
          <w:sz w:val="23"/>
          <w:szCs w:val="23"/>
        </w:rPr>
        <w:t>Dz.U</w:t>
      </w:r>
      <w:proofErr w:type="spellEnd"/>
      <w:r w:rsidR="007340CA" w:rsidRPr="00864D35">
        <w:rPr>
          <w:sz w:val="23"/>
          <w:szCs w:val="23"/>
        </w:rPr>
        <w:t xml:space="preserve">. z dnia 23 października 2015 r., poz. 1679 oraz </w:t>
      </w:r>
      <w:proofErr w:type="spellStart"/>
      <w:r w:rsidR="007340CA" w:rsidRPr="00864D35">
        <w:rPr>
          <w:sz w:val="23"/>
          <w:szCs w:val="23"/>
        </w:rPr>
        <w:t>Dz.U</w:t>
      </w:r>
      <w:proofErr w:type="spellEnd"/>
      <w:r w:rsidR="007340CA" w:rsidRPr="00864D35">
        <w:rPr>
          <w:sz w:val="23"/>
          <w:szCs w:val="23"/>
        </w:rPr>
        <w:t>. z 2017 r. poz. 247</w:t>
      </w:r>
      <w:r w:rsidR="00864D35" w:rsidRPr="00864D35">
        <w:rPr>
          <w:sz w:val="23"/>
          <w:szCs w:val="23"/>
        </w:rPr>
        <w:t xml:space="preserve"> oraz </w:t>
      </w:r>
      <w:r w:rsidRPr="00864D35">
        <w:rPr>
          <w:sz w:val="23"/>
          <w:szCs w:val="23"/>
        </w:rPr>
        <w:t>aktualne Normy PN -EN 228 :2013-04 i PN-EN 590+A1:2017-06.3.</w:t>
      </w:r>
    </w:p>
    <w:p w:rsidR="00271688" w:rsidRPr="005D4369" w:rsidRDefault="00271688" w:rsidP="00271688">
      <w:pPr>
        <w:widowControl w:val="0"/>
        <w:numPr>
          <w:ilvl w:val="0"/>
          <w:numId w:val="21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line="274" w:lineRule="exact"/>
        <w:ind w:left="278" w:right="10" w:hanging="269"/>
        <w:jc w:val="both"/>
        <w:rPr>
          <w:spacing w:val="-14"/>
          <w:sz w:val="23"/>
          <w:szCs w:val="23"/>
        </w:rPr>
      </w:pPr>
      <w:r w:rsidRPr="005D4369">
        <w:rPr>
          <w:sz w:val="23"/>
          <w:szCs w:val="23"/>
        </w:rPr>
        <w:t>W przypadku zmiany obowiązujących norm jakościowych w trakcie trwania umowy Wykonawca dostosuje jakość paliw do nowych norm.</w:t>
      </w:r>
    </w:p>
    <w:p w:rsidR="00271688" w:rsidRPr="00640106" w:rsidRDefault="00271688" w:rsidP="00271688">
      <w:pPr>
        <w:widowControl w:val="0"/>
        <w:numPr>
          <w:ilvl w:val="0"/>
          <w:numId w:val="22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line="274" w:lineRule="exact"/>
        <w:ind w:left="10"/>
        <w:rPr>
          <w:spacing w:val="-16"/>
          <w:sz w:val="23"/>
          <w:szCs w:val="23"/>
        </w:rPr>
      </w:pPr>
      <w:r w:rsidRPr="005D4369">
        <w:rPr>
          <w:sz w:val="23"/>
          <w:szCs w:val="23"/>
        </w:rPr>
        <w:t>Stacja Paliw będzie czynna co najmniej w dni robocze w godzinach od 07:00 do 16:00.</w:t>
      </w:r>
    </w:p>
    <w:p w:rsidR="00640106" w:rsidRPr="005D4369" w:rsidRDefault="00640106" w:rsidP="00640106">
      <w:pPr>
        <w:widowControl w:val="0"/>
        <w:shd w:val="clear" w:color="auto" w:fill="FFFFFF"/>
        <w:tabs>
          <w:tab w:val="left" w:pos="278"/>
        </w:tabs>
        <w:autoSpaceDE w:val="0"/>
        <w:autoSpaceDN w:val="0"/>
        <w:adjustRightInd w:val="0"/>
        <w:spacing w:line="274" w:lineRule="exact"/>
        <w:ind w:left="10"/>
        <w:rPr>
          <w:spacing w:val="-16"/>
          <w:sz w:val="23"/>
          <w:szCs w:val="23"/>
        </w:rPr>
      </w:pPr>
    </w:p>
    <w:p w:rsidR="00271688" w:rsidRPr="005D4369" w:rsidRDefault="00271688" w:rsidP="0095444D">
      <w:pPr>
        <w:shd w:val="clear" w:color="auto" w:fill="FFFFFF"/>
        <w:spacing w:before="24" w:line="259" w:lineRule="exact"/>
        <w:ind w:left="19" w:right="480" w:firstLine="4651"/>
        <w:rPr>
          <w:sz w:val="23"/>
          <w:szCs w:val="23"/>
        </w:rPr>
      </w:pPr>
      <w:r w:rsidRPr="005D4369">
        <w:rPr>
          <w:sz w:val="23"/>
          <w:szCs w:val="23"/>
        </w:rPr>
        <w:t>§2</w:t>
      </w:r>
    </w:p>
    <w:p w:rsidR="00271688" w:rsidRPr="005D4369" w:rsidRDefault="00271688" w:rsidP="00271688">
      <w:pPr>
        <w:shd w:val="clear" w:color="auto" w:fill="FFFFFF"/>
        <w:spacing w:before="24" w:line="259" w:lineRule="exact"/>
        <w:ind w:left="19" w:right="480" w:hanging="161"/>
        <w:jc w:val="both"/>
        <w:rPr>
          <w:sz w:val="23"/>
          <w:szCs w:val="23"/>
        </w:rPr>
      </w:pPr>
      <w:r w:rsidRPr="005D4369">
        <w:rPr>
          <w:spacing w:val="-1"/>
          <w:sz w:val="23"/>
          <w:szCs w:val="23"/>
        </w:rPr>
        <w:t xml:space="preserve">Niniejsza umowa obowiązuje od 01 </w:t>
      </w:r>
      <w:r w:rsidR="00F45FEA">
        <w:rPr>
          <w:spacing w:val="-1"/>
          <w:sz w:val="23"/>
          <w:szCs w:val="23"/>
        </w:rPr>
        <w:t xml:space="preserve">stycznia </w:t>
      </w:r>
      <w:r w:rsidRPr="005D4369">
        <w:rPr>
          <w:spacing w:val="-1"/>
          <w:sz w:val="23"/>
          <w:szCs w:val="23"/>
        </w:rPr>
        <w:t>202</w:t>
      </w:r>
      <w:r w:rsidR="00F45FEA">
        <w:rPr>
          <w:spacing w:val="-1"/>
          <w:sz w:val="23"/>
          <w:szCs w:val="23"/>
        </w:rPr>
        <w:t>2</w:t>
      </w:r>
      <w:r w:rsidRPr="005D4369">
        <w:rPr>
          <w:spacing w:val="-1"/>
          <w:sz w:val="23"/>
          <w:szCs w:val="23"/>
        </w:rPr>
        <w:t xml:space="preserve"> r. do dnia 31 </w:t>
      </w:r>
      <w:r>
        <w:rPr>
          <w:spacing w:val="-1"/>
          <w:sz w:val="23"/>
          <w:szCs w:val="23"/>
        </w:rPr>
        <w:t xml:space="preserve">grudnia </w:t>
      </w:r>
      <w:r w:rsidRPr="005D4369">
        <w:rPr>
          <w:spacing w:val="-1"/>
          <w:sz w:val="23"/>
          <w:szCs w:val="23"/>
        </w:rPr>
        <w:t>202</w:t>
      </w:r>
      <w:r w:rsidR="00F45FEA">
        <w:rPr>
          <w:spacing w:val="-1"/>
          <w:sz w:val="23"/>
          <w:szCs w:val="23"/>
        </w:rPr>
        <w:t>2</w:t>
      </w:r>
      <w:r w:rsidRPr="005D4369">
        <w:rPr>
          <w:spacing w:val="-1"/>
          <w:sz w:val="23"/>
          <w:szCs w:val="23"/>
        </w:rPr>
        <w:t xml:space="preserve"> r.</w:t>
      </w:r>
    </w:p>
    <w:p w:rsidR="00271688" w:rsidRPr="005D4369" w:rsidRDefault="00271688" w:rsidP="00271688">
      <w:pPr>
        <w:shd w:val="clear" w:color="auto" w:fill="FFFFFF"/>
        <w:spacing w:before="298"/>
        <w:ind w:left="5"/>
        <w:jc w:val="center"/>
        <w:rPr>
          <w:sz w:val="23"/>
          <w:szCs w:val="23"/>
        </w:rPr>
      </w:pPr>
      <w:r w:rsidRPr="005D4369">
        <w:rPr>
          <w:sz w:val="23"/>
          <w:szCs w:val="23"/>
        </w:rPr>
        <w:t>§3</w:t>
      </w:r>
    </w:p>
    <w:p w:rsidR="00271688" w:rsidRPr="005D4369" w:rsidRDefault="00271688" w:rsidP="00271688">
      <w:pPr>
        <w:shd w:val="clear" w:color="auto" w:fill="FFFFFF"/>
        <w:spacing w:line="274" w:lineRule="exact"/>
        <w:ind w:left="288" w:right="48" w:hanging="264"/>
        <w:jc w:val="both"/>
        <w:rPr>
          <w:sz w:val="23"/>
          <w:szCs w:val="23"/>
        </w:rPr>
      </w:pPr>
      <w:r w:rsidRPr="005D4369">
        <w:rPr>
          <w:spacing w:val="-1"/>
          <w:sz w:val="23"/>
          <w:szCs w:val="23"/>
        </w:rPr>
        <w:t xml:space="preserve">1. Wynagrodzenie dla Wykonawcy stanowi iloczyn dostarczonego paliwa i jego ceny za 1 </w:t>
      </w:r>
      <w:r w:rsidRPr="005D4369">
        <w:rPr>
          <w:sz w:val="23"/>
          <w:szCs w:val="23"/>
        </w:rPr>
        <w:t>zł/dm</w:t>
      </w:r>
      <w:r w:rsidRPr="005D4369">
        <w:rPr>
          <w:sz w:val="23"/>
          <w:szCs w:val="23"/>
          <w:vertAlign w:val="superscript"/>
        </w:rPr>
        <w:t>3</w:t>
      </w:r>
      <w:r w:rsidRPr="005D4369">
        <w:rPr>
          <w:sz w:val="23"/>
          <w:szCs w:val="23"/>
        </w:rPr>
        <w:t xml:space="preserve"> wynikającej z oferty Wykonawcy </w:t>
      </w:r>
      <w:proofErr w:type="spellStart"/>
      <w:r w:rsidRPr="005D4369">
        <w:rPr>
          <w:sz w:val="23"/>
          <w:szCs w:val="23"/>
        </w:rPr>
        <w:t>tj</w:t>
      </w:r>
      <w:proofErr w:type="spellEnd"/>
      <w:r w:rsidRPr="005D4369">
        <w:rPr>
          <w:sz w:val="23"/>
          <w:szCs w:val="23"/>
        </w:rPr>
        <w:t>:</w:t>
      </w:r>
    </w:p>
    <w:p w:rsidR="00271688" w:rsidRPr="005D4369" w:rsidRDefault="00271688" w:rsidP="00271688">
      <w:pPr>
        <w:shd w:val="clear" w:color="auto" w:fill="FFFFFF"/>
        <w:tabs>
          <w:tab w:val="left" w:pos="288"/>
        </w:tabs>
        <w:spacing w:line="274" w:lineRule="exact"/>
        <w:ind w:left="10"/>
        <w:rPr>
          <w:sz w:val="23"/>
          <w:szCs w:val="23"/>
        </w:rPr>
      </w:pPr>
      <w:r w:rsidRPr="005D4369">
        <w:rPr>
          <w:spacing w:val="-20"/>
          <w:sz w:val="23"/>
          <w:szCs w:val="23"/>
        </w:rPr>
        <w:t>1)</w:t>
      </w:r>
      <w:r w:rsidRPr="005D4369">
        <w:rPr>
          <w:sz w:val="23"/>
          <w:szCs w:val="23"/>
        </w:rPr>
        <w:tab/>
      </w:r>
      <w:r w:rsidRPr="005D4369">
        <w:rPr>
          <w:spacing w:val="-1"/>
          <w:sz w:val="23"/>
          <w:szCs w:val="23"/>
        </w:rPr>
        <w:t>benzyna bezołowiowa:</w:t>
      </w:r>
    </w:p>
    <w:p w:rsidR="00271688" w:rsidRPr="005D4369" w:rsidRDefault="00271688" w:rsidP="00271688">
      <w:pPr>
        <w:widowControl w:val="0"/>
        <w:numPr>
          <w:ilvl w:val="0"/>
          <w:numId w:val="23"/>
        </w:numPr>
        <w:shd w:val="clear" w:color="auto" w:fill="FFFFFF"/>
        <w:tabs>
          <w:tab w:val="left" w:pos="144"/>
          <w:tab w:val="left" w:leader="dot" w:pos="2069"/>
        </w:tabs>
        <w:autoSpaceDE w:val="0"/>
        <w:autoSpaceDN w:val="0"/>
        <w:adjustRightInd w:val="0"/>
        <w:spacing w:line="274" w:lineRule="exact"/>
        <w:ind w:left="5"/>
        <w:rPr>
          <w:sz w:val="23"/>
          <w:szCs w:val="23"/>
        </w:rPr>
      </w:pPr>
      <w:r w:rsidRPr="005D4369">
        <w:rPr>
          <w:spacing w:val="-1"/>
          <w:sz w:val="23"/>
          <w:szCs w:val="23"/>
        </w:rPr>
        <w:t>wartość netto:</w:t>
      </w:r>
      <w:r w:rsidRPr="005D4369">
        <w:rPr>
          <w:sz w:val="23"/>
          <w:szCs w:val="23"/>
        </w:rPr>
        <w:tab/>
      </w:r>
      <w:r w:rsidRPr="005D4369">
        <w:rPr>
          <w:spacing w:val="-9"/>
          <w:sz w:val="23"/>
          <w:szCs w:val="23"/>
        </w:rPr>
        <w:t>zł/dm</w:t>
      </w:r>
      <w:r w:rsidRPr="005D4369">
        <w:rPr>
          <w:spacing w:val="-9"/>
          <w:sz w:val="23"/>
          <w:szCs w:val="23"/>
          <w:vertAlign w:val="superscript"/>
        </w:rPr>
        <w:t>3</w:t>
      </w:r>
      <w:r w:rsidRPr="005D4369">
        <w:rPr>
          <w:spacing w:val="-9"/>
          <w:sz w:val="23"/>
          <w:szCs w:val="23"/>
        </w:rPr>
        <w:t>,</w:t>
      </w:r>
    </w:p>
    <w:p w:rsidR="00271688" w:rsidRPr="005D4369" w:rsidRDefault="00271688" w:rsidP="00271688">
      <w:pPr>
        <w:widowControl w:val="0"/>
        <w:numPr>
          <w:ilvl w:val="0"/>
          <w:numId w:val="23"/>
        </w:numPr>
        <w:shd w:val="clear" w:color="auto" w:fill="FFFFFF"/>
        <w:tabs>
          <w:tab w:val="left" w:pos="144"/>
          <w:tab w:val="left" w:leader="dot" w:pos="2736"/>
        </w:tabs>
        <w:autoSpaceDE w:val="0"/>
        <w:autoSpaceDN w:val="0"/>
        <w:adjustRightInd w:val="0"/>
        <w:spacing w:line="274" w:lineRule="exact"/>
        <w:ind w:left="5"/>
        <w:rPr>
          <w:sz w:val="23"/>
          <w:szCs w:val="23"/>
        </w:rPr>
      </w:pPr>
      <w:r w:rsidRPr="005D4369">
        <w:rPr>
          <w:spacing w:val="-1"/>
          <w:sz w:val="23"/>
          <w:szCs w:val="23"/>
        </w:rPr>
        <w:t>podatek VAT (23%):</w:t>
      </w:r>
      <w:r w:rsidRPr="005D4369">
        <w:rPr>
          <w:sz w:val="23"/>
          <w:szCs w:val="23"/>
        </w:rPr>
        <w:tab/>
      </w:r>
      <w:r w:rsidRPr="005D4369">
        <w:rPr>
          <w:spacing w:val="-10"/>
          <w:sz w:val="23"/>
          <w:szCs w:val="23"/>
        </w:rPr>
        <w:t>zł/dm</w:t>
      </w:r>
      <w:r w:rsidRPr="005D4369">
        <w:rPr>
          <w:spacing w:val="-10"/>
          <w:sz w:val="23"/>
          <w:szCs w:val="23"/>
          <w:vertAlign w:val="superscript"/>
        </w:rPr>
        <w:t>3</w:t>
      </w:r>
      <w:r w:rsidRPr="005D4369">
        <w:rPr>
          <w:spacing w:val="-10"/>
          <w:sz w:val="23"/>
          <w:szCs w:val="23"/>
        </w:rPr>
        <w:t>,</w:t>
      </w:r>
    </w:p>
    <w:p w:rsidR="00271688" w:rsidRPr="005D4369" w:rsidRDefault="00271688" w:rsidP="00271688">
      <w:pPr>
        <w:widowControl w:val="0"/>
        <w:numPr>
          <w:ilvl w:val="0"/>
          <w:numId w:val="23"/>
        </w:numPr>
        <w:shd w:val="clear" w:color="auto" w:fill="FFFFFF"/>
        <w:tabs>
          <w:tab w:val="left" w:pos="144"/>
          <w:tab w:val="left" w:leader="dot" w:pos="2482"/>
        </w:tabs>
        <w:autoSpaceDE w:val="0"/>
        <w:autoSpaceDN w:val="0"/>
        <w:adjustRightInd w:val="0"/>
        <w:spacing w:line="274" w:lineRule="exact"/>
        <w:ind w:left="5"/>
        <w:rPr>
          <w:sz w:val="23"/>
          <w:szCs w:val="23"/>
        </w:rPr>
      </w:pPr>
      <w:r w:rsidRPr="005D4369">
        <w:rPr>
          <w:spacing w:val="-1"/>
          <w:sz w:val="23"/>
          <w:szCs w:val="23"/>
        </w:rPr>
        <w:t>wartość brutto:</w:t>
      </w:r>
      <w:r w:rsidRPr="005D4369">
        <w:rPr>
          <w:sz w:val="23"/>
          <w:szCs w:val="23"/>
        </w:rPr>
        <w:tab/>
      </w:r>
      <w:r w:rsidRPr="005D4369">
        <w:rPr>
          <w:spacing w:val="-10"/>
          <w:sz w:val="23"/>
          <w:szCs w:val="23"/>
        </w:rPr>
        <w:t>zł/dm</w:t>
      </w:r>
      <w:r w:rsidRPr="005D4369">
        <w:rPr>
          <w:spacing w:val="-10"/>
          <w:sz w:val="23"/>
          <w:szCs w:val="23"/>
          <w:vertAlign w:val="superscript"/>
        </w:rPr>
        <w:t>3</w:t>
      </w:r>
      <w:r w:rsidRPr="005D4369">
        <w:rPr>
          <w:spacing w:val="-10"/>
          <w:sz w:val="23"/>
          <w:szCs w:val="23"/>
        </w:rPr>
        <w:t>,</w:t>
      </w:r>
    </w:p>
    <w:p w:rsidR="00271688" w:rsidRDefault="00271688" w:rsidP="00271688">
      <w:pPr>
        <w:shd w:val="clear" w:color="auto" w:fill="FFFFFF"/>
        <w:tabs>
          <w:tab w:val="left" w:leader="dot" w:pos="3672"/>
        </w:tabs>
        <w:spacing w:line="274" w:lineRule="exact"/>
        <w:ind w:left="14"/>
        <w:rPr>
          <w:spacing w:val="-13"/>
          <w:sz w:val="23"/>
          <w:szCs w:val="23"/>
        </w:rPr>
      </w:pPr>
      <w:r w:rsidRPr="005D4369">
        <w:rPr>
          <w:spacing w:val="-1"/>
          <w:sz w:val="23"/>
          <w:szCs w:val="23"/>
        </w:rPr>
        <w:t>(słownie wartość brutto:</w:t>
      </w:r>
      <w:r w:rsidRPr="005D4369">
        <w:rPr>
          <w:sz w:val="23"/>
          <w:szCs w:val="23"/>
        </w:rPr>
        <w:tab/>
      </w:r>
      <w:r w:rsidRPr="005D4369">
        <w:rPr>
          <w:spacing w:val="-13"/>
          <w:sz w:val="23"/>
          <w:szCs w:val="23"/>
        </w:rPr>
        <w:t>),</w:t>
      </w:r>
    </w:p>
    <w:p w:rsidR="002F3D41" w:rsidRPr="005D4369" w:rsidRDefault="002F3D41" w:rsidP="00271688">
      <w:pPr>
        <w:shd w:val="clear" w:color="auto" w:fill="FFFFFF"/>
        <w:tabs>
          <w:tab w:val="left" w:leader="dot" w:pos="3672"/>
        </w:tabs>
        <w:spacing w:line="274" w:lineRule="exact"/>
        <w:ind w:left="14"/>
        <w:rPr>
          <w:sz w:val="23"/>
          <w:szCs w:val="23"/>
        </w:rPr>
      </w:pPr>
    </w:p>
    <w:p w:rsidR="00271688" w:rsidRPr="005D4369" w:rsidRDefault="00271688" w:rsidP="00271688">
      <w:pPr>
        <w:shd w:val="clear" w:color="auto" w:fill="FFFFFF"/>
        <w:tabs>
          <w:tab w:val="left" w:leader="dot" w:pos="7963"/>
        </w:tabs>
        <w:spacing w:line="274" w:lineRule="exact"/>
        <w:ind w:left="5"/>
        <w:rPr>
          <w:sz w:val="23"/>
          <w:szCs w:val="23"/>
        </w:rPr>
      </w:pPr>
      <w:r w:rsidRPr="005D4369">
        <w:rPr>
          <w:b/>
          <w:bCs/>
          <w:spacing w:val="-2"/>
          <w:sz w:val="23"/>
          <w:szCs w:val="23"/>
        </w:rPr>
        <w:t>stały upust od ceny detalicznej obowiązującej w dniu sprzedaży:</w:t>
      </w:r>
      <w:r w:rsidRPr="005D4369">
        <w:rPr>
          <w:b/>
          <w:bCs/>
          <w:sz w:val="23"/>
          <w:szCs w:val="23"/>
        </w:rPr>
        <w:tab/>
      </w:r>
      <w:r w:rsidRPr="005D4369">
        <w:rPr>
          <w:b/>
          <w:bCs/>
          <w:spacing w:val="-9"/>
          <w:sz w:val="23"/>
          <w:szCs w:val="23"/>
        </w:rPr>
        <w:t>zł/dm</w:t>
      </w:r>
      <w:r w:rsidRPr="005D4369">
        <w:rPr>
          <w:b/>
          <w:bCs/>
          <w:spacing w:val="-9"/>
          <w:sz w:val="23"/>
          <w:szCs w:val="23"/>
          <w:vertAlign w:val="superscript"/>
        </w:rPr>
        <w:t>3</w:t>
      </w:r>
      <w:r w:rsidRPr="005D4369">
        <w:rPr>
          <w:b/>
          <w:bCs/>
          <w:spacing w:val="-9"/>
          <w:sz w:val="23"/>
          <w:szCs w:val="23"/>
        </w:rPr>
        <w:t>,</w:t>
      </w:r>
    </w:p>
    <w:p w:rsidR="00271688" w:rsidRDefault="00271688" w:rsidP="00271688">
      <w:pPr>
        <w:shd w:val="clear" w:color="auto" w:fill="FFFFFF"/>
        <w:tabs>
          <w:tab w:val="left" w:pos="144"/>
          <w:tab w:val="left" w:leader="dot" w:pos="6610"/>
        </w:tabs>
        <w:spacing w:line="274" w:lineRule="exact"/>
        <w:ind w:left="5"/>
        <w:rPr>
          <w:spacing w:val="-10"/>
          <w:sz w:val="23"/>
          <w:szCs w:val="23"/>
        </w:rPr>
      </w:pPr>
      <w:r w:rsidRPr="005D4369">
        <w:rPr>
          <w:sz w:val="23"/>
          <w:szCs w:val="23"/>
        </w:rPr>
        <w:t>-</w:t>
      </w:r>
      <w:r w:rsidRPr="005D4369">
        <w:rPr>
          <w:sz w:val="23"/>
          <w:szCs w:val="23"/>
        </w:rPr>
        <w:tab/>
      </w:r>
      <w:r w:rsidRPr="005D4369">
        <w:rPr>
          <w:spacing w:val="-2"/>
          <w:sz w:val="23"/>
          <w:szCs w:val="23"/>
        </w:rPr>
        <w:t>wartość brutto pomniejszona o stały oferowany upust:</w:t>
      </w:r>
      <w:r w:rsidRPr="005D4369">
        <w:rPr>
          <w:sz w:val="23"/>
          <w:szCs w:val="23"/>
        </w:rPr>
        <w:tab/>
      </w:r>
      <w:r w:rsidRPr="005D4369">
        <w:rPr>
          <w:spacing w:val="-10"/>
          <w:sz w:val="23"/>
          <w:szCs w:val="23"/>
        </w:rPr>
        <w:t>zł/dm</w:t>
      </w:r>
      <w:r w:rsidRPr="005D4369">
        <w:rPr>
          <w:spacing w:val="-10"/>
          <w:sz w:val="23"/>
          <w:szCs w:val="23"/>
          <w:vertAlign w:val="superscript"/>
        </w:rPr>
        <w:t>3</w:t>
      </w:r>
      <w:r w:rsidRPr="005D4369">
        <w:rPr>
          <w:spacing w:val="-10"/>
          <w:sz w:val="23"/>
          <w:szCs w:val="23"/>
        </w:rPr>
        <w:t>.</w:t>
      </w:r>
    </w:p>
    <w:p w:rsidR="002F3D41" w:rsidRPr="005D4369" w:rsidRDefault="002F3D41" w:rsidP="00271688">
      <w:pPr>
        <w:shd w:val="clear" w:color="auto" w:fill="FFFFFF"/>
        <w:tabs>
          <w:tab w:val="left" w:pos="144"/>
          <w:tab w:val="left" w:leader="dot" w:pos="6610"/>
        </w:tabs>
        <w:spacing w:line="274" w:lineRule="exact"/>
        <w:ind w:left="5"/>
        <w:rPr>
          <w:sz w:val="23"/>
          <w:szCs w:val="23"/>
        </w:rPr>
      </w:pPr>
    </w:p>
    <w:p w:rsidR="00271688" w:rsidRPr="005D4369" w:rsidRDefault="00271688" w:rsidP="00271688">
      <w:pPr>
        <w:shd w:val="clear" w:color="auto" w:fill="FFFFFF"/>
        <w:tabs>
          <w:tab w:val="left" w:pos="288"/>
        </w:tabs>
        <w:spacing w:line="274" w:lineRule="exact"/>
        <w:ind w:left="10"/>
        <w:rPr>
          <w:sz w:val="23"/>
          <w:szCs w:val="23"/>
        </w:rPr>
      </w:pPr>
      <w:r w:rsidRPr="005D4369">
        <w:rPr>
          <w:spacing w:val="-12"/>
          <w:sz w:val="23"/>
          <w:szCs w:val="23"/>
        </w:rPr>
        <w:t>2)</w:t>
      </w:r>
      <w:r w:rsidRPr="005D4369">
        <w:rPr>
          <w:sz w:val="23"/>
          <w:szCs w:val="23"/>
        </w:rPr>
        <w:tab/>
      </w:r>
      <w:r w:rsidRPr="005D4369">
        <w:rPr>
          <w:spacing w:val="-2"/>
          <w:sz w:val="23"/>
          <w:szCs w:val="23"/>
        </w:rPr>
        <w:t>olej napędowy:</w:t>
      </w:r>
    </w:p>
    <w:p w:rsidR="00271688" w:rsidRPr="005D4369" w:rsidRDefault="00271688" w:rsidP="00271688">
      <w:pPr>
        <w:widowControl w:val="0"/>
        <w:numPr>
          <w:ilvl w:val="0"/>
          <w:numId w:val="23"/>
        </w:numPr>
        <w:shd w:val="clear" w:color="auto" w:fill="FFFFFF"/>
        <w:tabs>
          <w:tab w:val="left" w:pos="144"/>
          <w:tab w:val="left" w:leader="dot" w:pos="2477"/>
        </w:tabs>
        <w:autoSpaceDE w:val="0"/>
        <w:autoSpaceDN w:val="0"/>
        <w:adjustRightInd w:val="0"/>
        <w:spacing w:line="274" w:lineRule="exact"/>
        <w:ind w:left="5"/>
        <w:rPr>
          <w:sz w:val="23"/>
          <w:szCs w:val="23"/>
        </w:rPr>
      </w:pPr>
      <w:r w:rsidRPr="005D4369">
        <w:rPr>
          <w:sz w:val="23"/>
          <w:szCs w:val="23"/>
        </w:rPr>
        <w:t>wartość netto:</w:t>
      </w:r>
      <w:r w:rsidRPr="005D4369">
        <w:rPr>
          <w:sz w:val="23"/>
          <w:szCs w:val="23"/>
        </w:rPr>
        <w:tab/>
      </w:r>
      <w:r w:rsidRPr="005D4369">
        <w:rPr>
          <w:spacing w:val="-9"/>
          <w:sz w:val="23"/>
          <w:szCs w:val="23"/>
        </w:rPr>
        <w:t>zł/dm</w:t>
      </w:r>
      <w:r w:rsidRPr="005D4369">
        <w:rPr>
          <w:spacing w:val="-9"/>
          <w:sz w:val="23"/>
          <w:szCs w:val="23"/>
          <w:vertAlign w:val="superscript"/>
        </w:rPr>
        <w:t>3</w:t>
      </w:r>
      <w:r w:rsidRPr="005D4369">
        <w:rPr>
          <w:spacing w:val="-9"/>
          <w:sz w:val="23"/>
          <w:szCs w:val="23"/>
        </w:rPr>
        <w:t>,</w:t>
      </w:r>
    </w:p>
    <w:p w:rsidR="00271688" w:rsidRPr="002F3D41" w:rsidRDefault="00271688" w:rsidP="00271688">
      <w:pPr>
        <w:widowControl w:val="0"/>
        <w:numPr>
          <w:ilvl w:val="0"/>
          <w:numId w:val="23"/>
        </w:numPr>
        <w:shd w:val="clear" w:color="auto" w:fill="FFFFFF"/>
        <w:tabs>
          <w:tab w:val="left" w:pos="144"/>
          <w:tab w:val="left" w:leader="dot" w:pos="2909"/>
        </w:tabs>
        <w:autoSpaceDE w:val="0"/>
        <w:autoSpaceDN w:val="0"/>
        <w:adjustRightInd w:val="0"/>
        <w:spacing w:line="274" w:lineRule="exact"/>
        <w:ind w:left="5"/>
        <w:rPr>
          <w:sz w:val="23"/>
          <w:szCs w:val="23"/>
        </w:rPr>
      </w:pPr>
      <w:r w:rsidRPr="005D4369">
        <w:rPr>
          <w:spacing w:val="-1"/>
          <w:sz w:val="23"/>
          <w:szCs w:val="23"/>
        </w:rPr>
        <w:t>podatek VAT (23%):</w:t>
      </w:r>
      <w:r w:rsidRPr="005D4369">
        <w:rPr>
          <w:sz w:val="23"/>
          <w:szCs w:val="23"/>
        </w:rPr>
        <w:tab/>
      </w:r>
      <w:r w:rsidRPr="005D4369">
        <w:rPr>
          <w:spacing w:val="-10"/>
          <w:sz w:val="23"/>
          <w:szCs w:val="23"/>
        </w:rPr>
        <w:t>zł/dm</w:t>
      </w:r>
      <w:r w:rsidRPr="005D4369">
        <w:rPr>
          <w:spacing w:val="-10"/>
          <w:sz w:val="23"/>
          <w:szCs w:val="23"/>
          <w:vertAlign w:val="superscript"/>
        </w:rPr>
        <w:t>3</w:t>
      </w:r>
      <w:r w:rsidRPr="005D4369">
        <w:rPr>
          <w:spacing w:val="-10"/>
          <w:sz w:val="23"/>
          <w:szCs w:val="23"/>
        </w:rPr>
        <w:t>,</w:t>
      </w:r>
    </w:p>
    <w:p w:rsidR="002F3D41" w:rsidRPr="005D4369" w:rsidRDefault="002F3D41" w:rsidP="00271688">
      <w:pPr>
        <w:widowControl w:val="0"/>
        <w:numPr>
          <w:ilvl w:val="0"/>
          <w:numId w:val="23"/>
        </w:numPr>
        <w:shd w:val="clear" w:color="auto" w:fill="FFFFFF"/>
        <w:tabs>
          <w:tab w:val="left" w:pos="144"/>
          <w:tab w:val="left" w:leader="dot" w:pos="2909"/>
        </w:tabs>
        <w:autoSpaceDE w:val="0"/>
        <w:autoSpaceDN w:val="0"/>
        <w:adjustRightInd w:val="0"/>
        <w:spacing w:line="274" w:lineRule="exact"/>
        <w:ind w:left="5"/>
        <w:rPr>
          <w:sz w:val="23"/>
          <w:szCs w:val="23"/>
        </w:rPr>
      </w:pPr>
      <w:r>
        <w:rPr>
          <w:spacing w:val="-10"/>
          <w:sz w:val="23"/>
          <w:szCs w:val="23"/>
        </w:rPr>
        <w:t>wartość brutto: zł/</w:t>
      </w:r>
      <w:proofErr w:type="spellStart"/>
      <w:r>
        <w:rPr>
          <w:spacing w:val="-10"/>
          <w:sz w:val="23"/>
          <w:szCs w:val="23"/>
        </w:rPr>
        <w:t>dm³</w:t>
      </w:r>
      <w:proofErr w:type="spellEnd"/>
      <w:r w:rsidR="00B25D9E">
        <w:rPr>
          <w:spacing w:val="-10"/>
          <w:sz w:val="23"/>
          <w:szCs w:val="23"/>
        </w:rPr>
        <w:t xml:space="preserve">, </w:t>
      </w:r>
    </w:p>
    <w:p w:rsidR="00271688" w:rsidRDefault="00271688" w:rsidP="00271688">
      <w:pPr>
        <w:shd w:val="clear" w:color="auto" w:fill="FFFFFF"/>
        <w:tabs>
          <w:tab w:val="left" w:leader="dot" w:pos="5467"/>
        </w:tabs>
        <w:spacing w:line="274" w:lineRule="exact"/>
        <w:ind w:left="43"/>
        <w:rPr>
          <w:spacing w:val="-13"/>
          <w:sz w:val="23"/>
          <w:szCs w:val="23"/>
        </w:rPr>
      </w:pPr>
      <w:r w:rsidRPr="005D4369">
        <w:rPr>
          <w:spacing w:val="-1"/>
          <w:sz w:val="23"/>
          <w:szCs w:val="23"/>
        </w:rPr>
        <w:t>(słownie wartość brutto:</w:t>
      </w:r>
      <w:r w:rsidRPr="005D4369">
        <w:rPr>
          <w:sz w:val="23"/>
          <w:szCs w:val="23"/>
        </w:rPr>
        <w:tab/>
      </w:r>
      <w:r w:rsidRPr="005D4369">
        <w:rPr>
          <w:spacing w:val="-13"/>
          <w:sz w:val="23"/>
          <w:szCs w:val="23"/>
        </w:rPr>
        <w:t>),</w:t>
      </w:r>
    </w:p>
    <w:p w:rsidR="00B25D9E" w:rsidRPr="005D4369" w:rsidRDefault="00B25D9E" w:rsidP="00271688">
      <w:pPr>
        <w:shd w:val="clear" w:color="auto" w:fill="FFFFFF"/>
        <w:tabs>
          <w:tab w:val="left" w:leader="dot" w:pos="5467"/>
        </w:tabs>
        <w:spacing w:line="274" w:lineRule="exact"/>
        <w:ind w:left="43"/>
        <w:rPr>
          <w:sz w:val="23"/>
          <w:szCs w:val="23"/>
        </w:rPr>
      </w:pPr>
    </w:p>
    <w:p w:rsidR="00271688" w:rsidRPr="005D4369" w:rsidRDefault="00271688" w:rsidP="00271688">
      <w:pPr>
        <w:shd w:val="clear" w:color="auto" w:fill="FFFFFF"/>
        <w:tabs>
          <w:tab w:val="left" w:leader="dot" w:pos="7987"/>
        </w:tabs>
        <w:spacing w:line="274" w:lineRule="exact"/>
        <w:ind w:left="34"/>
        <w:rPr>
          <w:sz w:val="23"/>
          <w:szCs w:val="23"/>
        </w:rPr>
      </w:pPr>
      <w:r w:rsidRPr="005D4369">
        <w:rPr>
          <w:b/>
          <w:bCs/>
          <w:spacing w:val="-2"/>
          <w:sz w:val="23"/>
          <w:szCs w:val="23"/>
        </w:rPr>
        <w:t>stały upust od ceny detalicznej obowiązującej w dniu sprzedaży:</w:t>
      </w:r>
      <w:r w:rsidRPr="005D4369">
        <w:rPr>
          <w:b/>
          <w:bCs/>
          <w:sz w:val="23"/>
          <w:szCs w:val="23"/>
        </w:rPr>
        <w:tab/>
      </w:r>
      <w:r w:rsidRPr="005D4369">
        <w:rPr>
          <w:b/>
          <w:bCs/>
          <w:spacing w:val="-10"/>
          <w:sz w:val="23"/>
          <w:szCs w:val="23"/>
        </w:rPr>
        <w:t>zł/dm</w:t>
      </w:r>
      <w:r w:rsidRPr="005D4369">
        <w:rPr>
          <w:b/>
          <w:bCs/>
          <w:spacing w:val="-10"/>
          <w:sz w:val="23"/>
          <w:szCs w:val="23"/>
          <w:vertAlign w:val="superscript"/>
        </w:rPr>
        <w:t>3</w:t>
      </w:r>
      <w:r w:rsidRPr="005D4369">
        <w:rPr>
          <w:b/>
          <w:bCs/>
          <w:spacing w:val="-10"/>
          <w:sz w:val="23"/>
          <w:szCs w:val="23"/>
        </w:rPr>
        <w:t>,</w:t>
      </w:r>
    </w:p>
    <w:p w:rsidR="00271688" w:rsidRDefault="00271688" w:rsidP="00271688">
      <w:pPr>
        <w:shd w:val="clear" w:color="auto" w:fill="FFFFFF"/>
        <w:tabs>
          <w:tab w:val="left" w:pos="158"/>
          <w:tab w:val="left" w:leader="dot" w:pos="6408"/>
        </w:tabs>
        <w:spacing w:line="274" w:lineRule="exact"/>
        <w:ind w:left="14"/>
        <w:rPr>
          <w:spacing w:val="-10"/>
          <w:sz w:val="23"/>
          <w:szCs w:val="23"/>
        </w:rPr>
      </w:pPr>
      <w:r w:rsidRPr="005D4369">
        <w:rPr>
          <w:sz w:val="23"/>
          <w:szCs w:val="23"/>
        </w:rPr>
        <w:t>-</w:t>
      </w:r>
      <w:r w:rsidRPr="005D4369">
        <w:rPr>
          <w:sz w:val="23"/>
          <w:szCs w:val="23"/>
        </w:rPr>
        <w:tab/>
      </w:r>
      <w:r w:rsidRPr="005D4369">
        <w:rPr>
          <w:spacing w:val="-2"/>
          <w:sz w:val="23"/>
          <w:szCs w:val="23"/>
        </w:rPr>
        <w:t>wartość brutto pomniejszona o stały oferowany upust</w:t>
      </w:r>
      <w:r w:rsidRPr="005D4369">
        <w:rPr>
          <w:sz w:val="23"/>
          <w:szCs w:val="23"/>
        </w:rPr>
        <w:tab/>
      </w:r>
      <w:r w:rsidRPr="005D4369">
        <w:rPr>
          <w:spacing w:val="-10"/>
          <w:sz w:val="23"/>
          <w:szCs w:val="23"/>
        </w:rPr>
        <w:t>zł/dm</w:t>
      </w:r>
      <w:r w:rsidRPr="005D4369">
        <w:rPr>
          <w:spacing w:val="-10"/>
          <w:sz w:val="23"/>
          <w:szCs w:val="23"/>
          <w:vertAlign w:val="superscript"/>
        </w:rPr>
        <w:t>3</w:t>
      </w:r>
      <w:r w:rsidRPr="005D4369">
        <w:rPr>
          <w:spacing w:val="-10"/>
          <w:sz w:val="23"/>
          <w:szCs w:val="23"/>
        </w:rPr>
        <w:t>.</w:t>
      </w:r>
    </w:p>
    <w:p w:rsidR="00B25D9E" w:rsidRPr="005D4369" w:rsidRDefault="00B25D9E" w:rsidP="00271688">
      <w:pPr>
        <w:shd w:val="clear" w:color="auto" w:fill="FFFFFF"/>
        <w:tabs>
          <w:tab w:val="left" w:pos="158"/>
          <w:tab w:val="left" w:leader="dot" w:pos="6408"/>
        </w:tabs>
        <w:spacing w:line="274" w:lineRule="exact"/>
        <w:ind w:left="14"/>
        <w:rPr>
          <w:sz w:val="23"/>
          <w:szCs w:val="23"/>
        </w:rPr>
      </w:pPr>
    </w:p>
    <w:p w:rsidR="00271688" w:rsidRPr="005D4369" w:rsidRDefault="00271688" w:rsidP="00271688">
      <w:pPr>
        <w:shd w:val="clear" w:color="auto" w:fill="FFFFFF"/>
        <w:tabs>
          <w:tab w:val="left" w:pos="322"/>
        </w:tabs>
        <w:spacing w:line="274" w:lineRule="exact"/>
        <w:ind w:left="10"/>
        <w:jc w:val="both"/>
        <w:rPr>
          <w:sz w:val="23"/>
          <w:szCs w:val="23"/>
        </w:rPr>
      </w:pPr>
      <w:r w:rsidRPr="005D4369">
        <w:rPr>
          <w:spacing w:val="-14"/>
          <w:sz w:val="23"/>
          <w:szCs w:val="23"/>
        </w:rPr>
        <w:t>2.</w:t>
      </w:r>
      <w:r w:rsidRPr="005D4369">
        <w:rPr>
          <w:sz w:val="23"/>
          <w:szCs w:val="23"/>
        </w:rPr>
        <w:tab/>
        <w:t>Maksymalne wynagrodzenie za zakup ......... litrów oleju napędowego i ............. litrów</w:t>
      </w:r>
      <w:r w:rsidRPr="005D4369">
        <w:rPr>
          <w:sz w:val="23"/>
          <w:szCs w:val="23"/>
        </w:rPr>
        <w:br/>
        <w:t>benzyny nie może przekroczyć:</w:t>
      </w:r>
    </w:p>
    <w:p w:rsidR="00271688" w:rsidRPr="005D4369" w:rsidRDefault="00271688" w:rsidP="00271688">
      <w:pPr>
        <w:shd w:val="clear" w:color="auto" w:fill="FFFFFF"/>
        <w:spacing w:line="274" w:lineRule="exact"/>
        <w:ind w:left="38"/>
        <w:rPr>
          <w:sz w:val="23"/>
          <w:szCs w:val="23"/>
        </w:rPr>
      </w:pPr>
      <w:r w:rsidRPr="005D4369">
        <w:rPr>
          <w:spacing w:val="-1"/>
          <w:sz w:val="23"/>
          <w:szCs w:val="23"/>
        </w:rPr>
        <w:t>brutto: ...............zł,</w:t>
      </w:r>
    </w:p>
    <w:p w:rsidR="00271688" w:rsidRDefault="00271688" w:rsidP="00271688">
      <w:pPr>
        <w:shd w:val="clear" w:color="auto" w:fill="FFFFFF"/>
        <w:spacing w:line="274" w:lineRule="exact"/>
        <w:ind w:left="38"/>
        <w:rPr>
          <w:spacing w:val="-1"/>
          <w:sz w:val="23"/>
          <w:szCs w:val="23"/>
        </w:rPr>
      </w:pPr>
      <w:r w:rsidRPr="005D4369">
        <w:rPr>
          <w:spacing w:val="-1"/>
          <w:sz w:val="23"/>
          <w:szCs w:val="23"/>
        </w:rPr>
        <w:t>(słownie brutto: .........................................).</w:t>
      </w:r>
    </w:p>
    <w:p w:rsidR="0060005A" w:rsidRPr="005D4369" w:rsidRDefault="0060005A" w:rsidP="00271688">
      <w:pPr>
        <w:shd w:val="clear" w:color="auto" w:fill="FFFFFF"/>
        <w:spacing w:line="274" w:lineRule="exact"/>
        <w:ind w:left="38"/>
        <w:rPr>
          <w:sz w:val="23"/>
          <w:szCs w:val="23"/>
        </w:rPr>
      </w:pPr>
    </w:p>
    <w:p w:rsidR="00271688" w:rsidRPr="0060005A" w:rsidRDefault="00271688" w:rsidP="00271688">
      <w:pPr>
        <w:widowControl w:val="0"/>
        <w:numPr>
          <w:ilvl w:val="0"/>
          <w:numId w:val="24"/>
        </w:numPr>
        <w:shd w:val="clear" w:color="auto" w:fill="FFFFFF"/>
        <w:tabs>
          <w:tab w:val="left" w:pos="322"/>
        </w:tabs>
        <w:autoSpaceDE w:val="0"/>
        <w:autoSpaceDN w:val="0"/>
        <w:adjustRightInd w:val="0"/>
        <w:spacing w:line="274" w:lineRule="exact"/>
        <w:ind w:left="10"/>
        <w:jc w:val="both"/>
        <w:rPr>
          <w:spacing w:val="-16"/>
          <w:sz w:val="23"/>
          <w:szCs w:val="23"/>
        </w:rPr>
      </w:pPr>
      <w:r w:rsidRPr="005D4369">
        <w:rPr>
          <w:sz w:val="23"/>
          <w:szCs w:val="23"/>
        </w:rPr>
        <w:t>Cena sprzedaży paliwa w danym dniu w trakcie obowiązywania umowy odbywać się będzie według ceny obowiązującej na stacji paliwowej Wykonawca pomniejszonej o stały upust od ceny wymieniony w ofercie. Zmiana ceny sprzedaży paliwa może odbywać się jedynie proporcjonalnie do zmiany ceny zakupu jednego dm</w:t>
      </w:r>
      <w:r w:rsidRPr="005D4369">
        <w:rPr>
          <w:sz w:val="23"/>
          <w:szCs w:val="23"/>
          <w:vertAlign w:val="superscript"/>
        </w:rPr>
        <w:t>3</w:t>
      </w:r>
      <w:r w:rsidRPr="005D4369">
        <w:rPr>
          <w:sz w:val="23"/>
          <w:szCs w:val="23"/>
        </w:rPr>
        <w:t xml:space="preserve"> (litra) danego rodzaju paliwa w rafinerii przez Wykonawcę.</w:t>
      </w:r>
    </w:p>
    <w:p w:rsidR="0060005A" w:rsidRPr="005D4369" w:rsidRDefault="0060005A" w:rsidP="0060005A">
      <w:pPr>
        <w:widowControl w:val="0"/>
        <w:shd w:val="clear" w:color="auto" w:fill="FFFFFF"/>
        <w:tabs>
          <w:tab w:val="left" w:pos="322"/>
        </w:tabs>
        <w:autoSpaceDE w:val="0"/>
        <w:autoSpaceDN w:val="0"/>
        <w:adjustRightInd w:val="0"/>
        <w:spacing w:line="274" w:lineRule="exact"/>
        <w:ind w:left="10"/>
        <w:jc w:val="both"/>
        <w:rPr>
          <w:spacing w:val="-16"/>
          <w:sz w:val="23"/>
          <w:szCs w:val="23"/>
        </w:rPr>
      </w:pPr>
    </w:p>
    <w:p w:rsidR="00271688" w:rsidRPr="0060005A" w:rsidRDefault="00271688" w:rsidP="00271688">
      <w:pPr>
        <w:widowControl w:val="0"/>
        <w:numPr>
          <w:ilvl w:val="0"/>
          <w:numId w:val="24"/>
        </w:numPr>
        <w:shd w:val="clear" w:color="auto" w:fill="FFFFFF"/>
        <w:tabs>
          <w:tab w:val="left" w:pos="322"/>
        </w:tabs>
        <w:autoSpaceDE w:val="0"/>
        <w:autoSpaceDN w:val="0"/>
        <w:adjustRightInd w:val="0"/>
        <w:spacing w:line="274" w:lineRule="exact"/>
        <w:ind w:left="10" w:right="5"/>
        <w:jc w:val="both"/>
        <w:rPr>
          <w:spacing w:val="-11"/>
          <w:sz w:val="23"/>
          <w:szCs w:val="23"/>
        </w:rPr>
      </w:pPr>
      <w:r w:rsidRPr="005D4369">
        <w:rPr>
          <w:sz w:val="23"/>
          <w:szCs w:val="23"/>
        </w:rPr>
        <w:t>W przypadku, gdy rzeczywista ilość zrealizowanych dostaw w czasie trwania umowy będzie mniejsza od maksymalnej wartości zobowiązania wymienionej w § 3 ust. 2, Wykonawcy przysługiwać będzie wynagrodzenie stanowiące wartość rzeczywiście zrealizowanych dostaw.</w:t>
      </w:r>
    </w:p>
    <w:p w:rsidR="0060005A" w:rsidRDefault="0060005A" w:rsidP="0060005A">
      <w:pPr>
        <w:pStyle w:val="Akapitzlist"/>
        <w:rPr>
          <w:spacing w:val="-11"/>
          <w:sz w:val="23"/>
          <w:szCs w:val="23"/>
        </w:rPr>
      </w:pPr>
    </w:p>
    <w:p w:rsidR="0060005A" w:rsidRPr="005D4369" w:rsidRDefault="0060005A" w:rsidP="0060005A">
      <w:pPr>
        <w:widowControl w:val="0"/>
        <w:shd w:val="clear" w:color="auto" w:fill="FFFFFF"/>
        <w:tabs>
          <w:tab w:val="left" w:pos="322"/>
        </w:tabs>
        <w:autoSpaceDE w:val="0"/>
        <w:autoSpaceDN w:val="0"/>
        <w:adjustRightInd w:val="0"/>
        <w:spacing w:line="274" w:lineRule="exact"/>
        <w:ind w:left="10" w:right="5"/>
        <w:jc w:val="both"/>
        <w:rPr>
          <w:spacing w:val="-11"/>
          <w:sz w:val="23"/>
          <w:szCs w:val="23"/>
        </w:rPr>
      </w:pPr>
    </w:p>
    <w:p w:rsidR="00271688" w:rsidRPr="005D4369" w:rsidRDefault="00271688" w:rsidP="00271688">
      <w:pPr>
        <w:shd w:val="clear" w:color="auto" w:fill="FFFFFF"/>
        <w:tabs>
          <w:tab w:val="left" w:pos="346"/>
        </w:tabs>
        <w:spacing w:line="274" w:lineRule="exact"/>
        <w:ind w:right="101"/>
        <w:jc w:val="both"/>
        <w:rPr>
          <w:sz w:val="23"/>
          <w:szCs w:val="23"/>
        </w:rPr>
      </w:pPr>
      <w:r w:rsidRPr="005D4369">
        <w:rPr>
          <w:spacing w:val="-16"/>
          <w:sz w:val="23"/>
          <w:szCs w:val="23"/>
        </w:rPr>
        <w:t>5.</w:t>
      </w:r>
      <w:r w:rsidRPr="005D4369">
        <w:rPr>
          <w:sz w:val="23"/>
          <w:szCs w:val="23"/>
        </w:rPr>
        <w:tab/>
        <w:t>Wynagrodzenie za wykonane dostawy będzie płatne z konta bankowego Zamawiającego na bankowe konto Wykonawcy do którego przypisany jest zgłoszony do Centralnego Rejestru Podatników VAT rachunek VAT Wykonawcy.</w:t>
      </w:r>
    </w:p>
    <w:p w:rsidR="00271688" w:rsidRDefault="00271688" w:rsidP="00271688">
      <w:pPr>
        <w:shd w:val="clear" w:color="auto" w:fill="FFFFFF"/>
        <w:tabs>
          <w:tab w:val="left" w:pos="346"/>
        </w:tabs>
        <w:spacing w:line="274" w:lineRule="exact"/>
        <w:ind w:right="101"/>
        <w:jc w:val="both"/>
        <w:rPr>
          <w:sz w:val="23"/>
          <w:szCs w:val="23"/>
        </w:rPr>
      </w:pPr>
      <w:r w:rsidRPr="005D4369">
        <w:rPr>
          <w:sz w:val="23"/>
          <w:szCs w:val="23"/>
        </w:rPr>
        <w:t>Jeżeli Wykonawca spełnia wszystkie przesłanki prawne, Zamawiający będzie dokonywał płatności należności wynikającej z faktury przy zastosowaniu mechanizmu podzielonej płatności, o którym mowa w art. 108a ustawy z dnia 11 marca 2004 r. o podatku od towarów i usług.</w:t>
      </w:r>
    </w:p>
    <w:p w:rsidR="0060005A" w:rsidRPr="005D4369" w:rsidRDefault="0060005A" w:rsidP="00271688">
      <w:pPr>
        <w:shd w:val="clear" w:color="auto" w:fill="FFFFFF"/>
        <w:tabs>
          <w:tab w:val="left" w:pos="346"/>
        </w:tabs>
        <w:spacing w:line="274" w:lineRule="exact"/>
        <w:ind w:right="101"/>
        <w:jc w:val="both"/>
        <w:rPr>
          <w:sz w:val="23"/>
          <w:szCs w:val="23"/>
        </w:rPr>
      </w:pPr>
    </w:p>
    <w:p w:rsidR="00271688" w:rsidRDefault="00271688" w:rsidP="00271688">
      <w:pPr>
        <w:shd w:val="clear" w:color="auto" w:fill="FFFFFF"/>
        <w:tabs>
          <w:tab w:val="left" w:pos="346"/>
        </w:tabs>
        <w:spacing w:line="274" w:lineRule="exact"/>
        <w:ind w:right="101"/>
        <w:jc w:val="both"/>
        <w:rPr>
          <w:sz w:val="23"/>
          <w:szCs w:val="23"/>
        </w:rPr>
      </w:pPr>
      <w:r w:rsidRPr="005D4369">
        <w:rPr>
          <w:spacing w:val="-16"/>
          <w:sz w:val="23"/>
          <w:szCs w:val="23"/>
        </w:rPr>
        <w:lastRenderedPageBreak/>
        <w:t>6.</w:t>
      </w:r>
      <w:r w:rsidRPr="005D4369">
        <w:rPr>
          <w:sz w:val="23"/>
          <w:szCs w:val="23"/>
        </w:rPr>
        <w:tab/>
        <w:t>Należność płatna będzie przelewem na wskazane konto Wykonawcy w ciągu 30 dni licząc od daty otrzymania prawidłowo wystawionej faktury VAT. Jeżeli Wykonawca spełnia wszystkie przesłanki prawne, Zamawiający będzie dokonywał płatności należności wynikającej z faktury przy zastosowaniu mechanizmu podzielonej płatności, o którym mowa w art. 108a ustawy z dnia 11 marca 2004 r. o podatku od towarów i usług.</w:t>
      </w:r>
    </w:p>
    <w:p w:rsidR="0060005A" w:rsidRPr="005D4369" w:rsidRDefault="0060005A" w:rsidP="00271688">
      <w:pPr>
        <w:shd w:val="clear" w:color="auto" w:fill="FFFFFF"/>
        <w:tabs>
          <w:tab w:val="left" w:pos="346"/>
        </w:tabs>
        <w:spacing w:line="274" w:lineRule="exact"/>
        <w:ind w:right="101"/>
        <w:jc w:val="both"/>
        <w:rPr>
          <w:sz w:val="23"/>
          <w:szCs w:val="23"/>
        </w:rPr>
      </w:pPr>
    </w:p>
    <w:p w:rsidR="00271688" w:rsidRDefault="00271688" w:rsidP="00271688">
      <w:pPr>
        <w:shd w:val="clear" w:color="auto" w:fill="FFFFFF"/>
        <w:tabs>
          <w:tab w:val="left" w:pos="346"/>
        </w:tabs>
        <w:spacing w:line="274" w:lineRule="exact"/>
        <w:ind w:right="101"/>
        <w:jc w:val="both"/>
        <w:rPr>
          <w:rFonts w:eastAsiaTheme="minorHAnsi"/>
          <w:sz w:val="23"/>
          <w:szCs w:val="23"/>
          <w:lang w:eastAsia="en-US"/>
        </w:rPr>
      </w:pPr>
      <w:r w:rsidRPr="005D4369">
        <w:rPr>
          <w:sz w:val="23"/>
          <w:szCs w:val="23"/>
        </w:rPr>
        <w:t xml:space="preserve">7. </w:t>
      </w:r>
      <w:r w:rsidRPr="005D4369">
        <w:rPr>
          <w:rFonts w:eastAsiaTheme="minorHAnsi"/>
          <w:sz w:val="23"/>
          <w:szCs w:val="23"/>
          <w:lang w:eastAsia="en-US"/>
        </w:rPr>
        <w:t>W przypadku korzystania z Platformy Elektronicznego Fakturowania dostawca wyraża zgodę na przesyłanie dokumentów elektronicznych związanych z realizacją zamówienia publicznego.</w:t>
      </w:r>
    </w:p>
    <w:p w:rsidR="0060005A" w:rsidRPr="005D4369" w:rsidRDefault="0060005A" w:rsidP="00271688">
      <w:pPr>
        <w:shd w:val="clear" w:color="auto" w:fill="FFFFFF"/>
        <w:tabs>
          <w:tab w:val="left" w:pos="346"/>
        </w:tabs>
        <w:spacing w:line="274" w:lineRule="exact"/>
        <w:ind w:right="101"/>
        <w:jc w:val="both"/>
        <w:rPr>
          <w:kern w:val="1"/>
          <w:sz w:val="23"/>
          <w:szCs w:val="23"/>
          <w:lang w:eastAsia="hi-IN" w:bidi="hi-IN"/>
        </w:rPr>
      </w:pPr>
    </w:p>
    <w:p w:rsidR="00271688" w:rsidRPr="005D4369" w:rsidRDefault="00271688" w:rsidP="00271688">
      <w:pPr>
        <w:widowControl w:val="0"/>
        <w:numPr>
          <w:ilvl w:val="0"/>
          <w:numId w:val="25"/>
        </w:numPr>
        <w:shd w:val="clear" w:color="auto" w:fill="FFFFFF"/>
        <w:tabs>
          <w:tab w:val="left" w:pos="298"/>
        </w:tabs>
        <w:autoSpaceDE w:val="0"/>
        <w:autoSpaceDN w:val="0"/>
        <w:adjustRightInd w:val="0"/>
        <w:spacing w:line="274" w:lineRule="exact"/>
        <w:ind w:left="19" w:right="1555"/>
        <w:rPr>
          <w:spacing w:val="-16"/>
          <w:sz w:val="23"/>
          <w:szCs w:val="23"/>
        </w:rPr>
      </w:pPr>
      <w:r w:rsidRPr="005D4369">
        <w:rPr>
          <w:spacing w:val="-2"/>
          <w:sz w:val="23"/>
          <w:szCs w:val="23"/>
        </w:rPr>
        <w:t>Faktury należy wystawiać na Zamawiającego z adnotacją:</w:t>
      </w:r>
    </w:p>
    <w:p w:rsidR="00271688" w:rsidRPr="005D4369" w:rsidRDefault="0095444D" w:rsidP="00271688">
      <w:pPr>
        <w:shd w:val="clear" w:color="auto" w:fill="FFFFFF"/>
        <w:tabs>
          <w:tab w:val="left" w:pos="298"/>
        </w:tabs>
        <w:spacing w:line="274" w:lineRule="exact"/>
        <w:ind w:left="19" w:right="1555"/>
        <w:rPr>
          <w:rStyle w:val="st"/>
          <w:sz w:val="23"/>
          <w:szCs w:val="23"/>
        </w:rPr>
      </w:pPr>
      <w:r>
        <w:rPr>
          <w:spacing w:val="-2"/>
          <w:sz w:val="23"/>
          <w:szCs w:val="23"/>
        </w:rPr>
        <w:t xml:space="preserve"> </w:t>
      </w:r>
      <w:r w:rsidR="00271688" w:rsidRPr="005D4369">
        <w:rPr>
          <w:spacing w:val="-2"/>
          <w:sz w:val="23"/>
          <w:szCs w:val="23"/>
        </w:rPr>
        <w:t xml:space="preserve"> odbiorca: </w:t>
      </w:r>
      <w:r w:rsidR="00271688" w:rsidRPr="005D4369">
        <w:rPr>
          <w:sz w:val="23"/>
          <w:szCs w:val="23"/>
        </w:rPr>
        <w:t xml:space="preserve">Gmina Gruta, Gruta 244, 86-330 Gruta NIP </w:t>
      </w:r>
      <w:r w:rsidR="00271688" w:rsidRPr="005D4369">
        <w:rPr>
          <w:rStyle w:val="st"/>
          <w:sz w:val="23"/>
          <w:szCs w:val="23"/>
        </w:rPr>
        <w:t>8762443622</w:t>
      </w:r>
    </w:p>
    <w:p w:rsidR="00271688" w:rsidRPr="005D4369" w:rsidRDefault="0095444D" w:rsidP="00271688">
      <w:pPr>
        <w:shd w:val="clear" w:color="auto" w:fill="FFFFFF"/>
        <w:tabs>
          <w:tab w:val="left" w:pos="298"/>
        </w:tabs>
        <w:spacing w:line="274" w:lineRule="exact"/>
        <w:ind w:left="19" w:right="1555"/>
        <w:rPr>
          <w:rStyle w:val="st"/>
          <w:sz w:val="23"/>
          <w:szCs w:val="23"/>
        </w:rPr>
      </w:pPr>
      <w:r>
        <w:rPr>
          <w:rStyle w:val="st"/>
          <w:sz w:val="23"/>
          <w:szCs w:val="23"/>
        </w:rPr>
        <w:t xml:space="preserve">  </w:t>
      </w:r>
      <w:r w:rsidR="00271688" w:rsidRPr="005D4369">
        <w:rPr>
          <w:rStyle w:val="st"/>
          <w:sz w:val="23"/>
          <w:szCs w:val="23"/>
        </w:rPr>
        <w:t xml:space="preserve">nabywca – płatnik: </w:t>
      </w:r>
      <w:r w:rsidR="00271688" w:rsidRPr="005D4369">
        <w:rPr>
          <w:sz w:val="23"/>
          <w:szCs w:val="23"/>
        </w:rPr>
        <w:t xml:space="preserve">Gmina Gruta, Gruta 244, 86-330 Gruta NIP </w:t>
      </w:r>
      <w:r w:rsidR="00271688" w:rsidRPr="005D4369">
        <w:rPr>
          <w:rStyle w:val="st"/>
          <w:sz w:val="23"/>
          <w:szCs w:val="23"/>
        </w:rPr>
        <w:t>8762443622</w:t>
      </w:r>
    </w:p>
    <w:p w:rsidR="00271688" w:rsidRPr="005D4369" w:rsidRDefault="00271688" w:rsidP="00271688">
      <w:pPr>
        <w:shd w:val="clear" w:color="auto" w:fill="FFFFFF"/>
        <w:tabs>
          <w:tab w:val="left" w:pos="158"/>
        </w:tabs>
        <w:spacing w:line="274" w:lineRule="exact"/>
        <w:ind w:left="14"/>
        <w:rPr>
          <w:sz w:val="23"/>
          <w:szCs w:val="23"/>
        </w:rPr>
      </w:pPr>
      <w:r w:rsidRPr="005D4369">
        <w:rPr>
          <w:sz w:val="23"/>
          <w:szCs w:val="23"/>
        </w:rPr>
        <w:t>-</w:t>
      </w:r>
      <w:r w:rsidRPr="005D4369">
        <w:rPr>
          <w:sz w:val="23"/>
          <w:szCs w:val="23"/>
        </w:rPr>
        <w:tab/>
        <w:t>faktura będzie zawierała następujące informacje dodatkowe:</w:t>
      </w:r>
    </w:p>
    <w:p w:rsidR="00271688" w:rsidRPr="005D4369" w:rsidRDefault="00271688" w:rsidP="00271688">
      <w:pPr>
        <w:shd w:val="clear" w:color="auto" w:fill="FFFFFF"/>
        <w:tabs>
          <w:tab w:val="left" w:pos="667"/>
        </w:tabs>
        <w:spacing w:line="274" w:lineRule="exact"/>
        <w:ind w:left="14"/>
        <w:rPr>
          <w:sz w:val="23"/>
          <w:szCs w:val="23"/>
        </w:rPr>
      </w:pPr>
      <w:r w:rsidRPr="005D4369">
        <w:rPr>
          <w:sz w:val="23"/>
          <w:szCs w:val="23"/>
        </w:rPr>
        <w:t xml:space="preserve">- </w:t>
      </w:r>
      <w:r w:rsidRPr="005D4369">
        <w:rPr>
          <w:spacing w:val="-1"/>
          <w:sz w:val="23"/>
          <w:szCs w:val="23"/>
        </w:rPr>
        <w:t>nr rejestracyjny tankowanego pojazdu,</w:t>
      </w:r>
    </w:p>
    <w:p w:rsidR="00271688" w:rsidRPr="005D4369" w:rsidRDefault="00271688" w:rsidP="00271688">
      <w:pPr>
        <w:widowControl w:val="0"/>
        <w:numPr>
          <w:ilvl w:val="0"/>
          <w:numId w:val="26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ind w:left="14" w:hanging="14"/>
        <w:rPr>
          <w:sz w:val="23"/>
          <w:szCs w:val="23"/>
        </w:rPr>
      </w:pPr>
      <w:r w:rsidRPr="005D4369">
        <w:rPr>
          <w:sz w:val="23"/>
          <w:szCs w:val="23"/>
        </w:rPr>
        <w:t>imię i nazwisko osoby tankującej dany pojazd lub kupującej paliwo przeznaczone do eksploatacji maszyn i urządzeń zasilanych silnikiem spalinowym,</w:t>
      </w:r>
    </w:p>
    <w:p w:rsidR="00271688" w:rsidRPr="005D4369" w:rsidRDefault="00271688" w:rsidP="00271688">
      <w:pPr>
        <w:widowControl w:val="0"/>
        <w:numPr>
          <w:ilvl w:val="0"/>
          <w:numId w:val="26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ind w:left="14"/>
        <w:rPr>
          <w:sz w:val="23"/>
          <w:szCs w:val="23"/>
        </w:rPr>
      </w:pPr>
      <w:r w:rsidRPr="005D4369">
        <w:rPr>
          <w:sz w:val="23"/>
          <w:szCs w:val="23"/>
        </w:rPr>
        <w:t>nazwa jednostki OSP (w przypadku tankowania pojazdu należącego do OSP).</w:t>
      </w:r>
    </w:p>
    <w:p w:rsidR="00271688" w:rsidRPr="005D4369" w:rsidRDefault="00271688" w:rsidP="00271688">
      <w:pPr>
        <w:shd w:val="clear" w:color="auto" w:fill="FFFFFF"/>
        <w:ind w:left="29"/>
        <w:rPr>
          <w:spacing w:val="-1"/>
          <w:sz w:val="23"/>
          <w:szCs w:val="23"/>
        </w:rPr>
      </w:pPr>
    </w:p>
    <w:p w:rsidR="00271688" w:rsidRPr="005D4369" w:rsidRDefault="00271688" w:rsidP="00271688">
      <w:pPr>
        <w:shd w:val="clear" w:color="auto" w:fill="FFFFFF"/>
        <w:spacing w:line="274" w:lineRule="exact"/>
        <w:ind w:right="24"/>
        <w:jc w:val="center"/>
        <w:rPr>
          <w:sz w:val="23"/>
          <w:szCs w:val="23"/>
        </w:rPr>
      </w:pPr>
      <w:r w:rsidRPr="005D4369">
        <w:rPr>
          <w:sz w:val="23"/>
          <w:szCs w:val="23"/>
        </w:rPr>
        <w:t>§4</w:t>
      </w:r>
    </w:p>
    <w:p w:rsidR="00271688" w:rsidRPr="005D4369" w:rsidRDefault="00271688" w:rsidP="00271688">
      <w:pPr>
        <w:shd w:val="clear" w:color="auto" w:fill="FFFFFF"/>
        <w:ind w:left="29"/>
        <w:jc w:val="both"/>
        <w:rPr>
          <w:sz w:val="23"/>
          <w:szCs w:val="23"/>
        </w:rPr>
      </w:pPr>
      <w:r w:rsidRPr="005D4369">
        <w:rPr>
          <w:spacing w:val="-1"/>
          <w:sz w:val="23"/>
          <w:szCs w:val="23"/>
        </w:rPr>
        <w:t>1. Wykonawca zapłaci Zamawiającemu kary umowne w następujących przypadkach:</w:t>
      </w:r>
    </w:p>
    <w:p w:rsidR="00271688" w:rsidRDefault="00271688" w:rsidP="00271688">
      <w:pPr>
        <w:shd w:val="clear" w:color="auto" w:fill="FFFFFF"/>
        <w:ind w:left="14"/>
        <w:jc w:val="both"/>
        <w:rPr>
          <w:spacing w:val="-1"/>
          <w:sz w:val="23"/>
          <w:szCs w:val="23"/>
        </w:rPr>
      </w:pPr>
      <w:r w:rsidRPr="005D4369">
        <w:rPr>
          <w:sz w:val="23"/>
          <w:szCs w:val="23"/>
        </w:rPr>
        <w:t xml:space="preserve">a) za każdy dzień braku możliwości tankowania pojazdów zamawiającego na Stacji Paliw </w:t>
      </w:r>
      <w:r>
        <w:rPr>
          <w:sz w:val="23"/>
          <w:szCs w:val="23"/>
        </w:rPr>
        <w:t>Wykonawcy i </w:t>
      </w:r>
      <w:r w:rsidRPr="005D4369">
        <w:rPr>
          <w:sz w:val="23"/>
          <w:szCs w:val="23"/>
        </w:rPr>
        <w:t xml:space="preserve">nie wskazania zastępczej Stacji Paliw w odległości do 5 km od siedziby, </w:t>
      </w:r>
      <w:r w:rsidRPr="005D4369">
        <w:rPr>
          <w:spacing w:val="-1"/>
          <w:sz w:val="23"/>
          <w:szCs w:val="23"/>
        </w:rPr>
        <w:t>Zamawiającego w wysokości 100,00 zł</w:t>
      </w:r>
      <w:r>
        <w:rPr>
          <w:spacing w:val="-1"/>
          <w:sz w:val="23"/>
          <w:szCs w:val="23"/>
        </w:rPr>
        <w:t>.</w:t>
      </w:r>
    </w:p>
    <w:p w:rsidR="00271688" w:rsidRPr="005D4369" w:rsidRDefault="00271688" w:rsidP="00271688">
      <w:pPr>
        <w:shd w:val="clear" w:color="auto" w:fill="FFFFFF"/>
        <w:ind w:left="14"/>
        <w:jc w:val="both"/>
        <w:rPr>
          <w:sz w:val="23"/>
          <w:szCs w:val="23"/>
        </w:rPr>
      </w:pPr>
      <w:r>
        <w:rPr>
          <w:spacing w:val="-1"/>
          <w:sz w:val="23"/>
          <w:szCs w:val="23"/>
        </w:rPr>
        <w:t xml:space="preserve">b) uszkodzenia bazy transportowej wynikającego w przypadku rozwiązania umowy na podstawie zapisów z § 5 ust. 1 w kwocie poniesionych strat przez  Zamawiającego tj. napraw uszkodzonego pojazdu i poniesionych  przez Zamawiającego kosztów związanych z zapewnieniem realizacji zdań własnych. </w:t>
      </w:r>
    </w:p>
    <w:p w:rsidR="00271688" w:rsidRPr="005D4369" w:rsidRDefault="00271688" w:rsidP="00271688">
      <w:pPr>
        <w:shd w:val="clear" w:color="auto" w:fill="FFFFFF"/>
        <w:spacing w:before="293" w:line="274" w:lineRule="exact"/>
        <w:ind w:right="24"/>
        <w:jc w:val="center"/>
        <w:rPr>
          <w:sz w:val="23"/>
          <w:szCs w:val="23"/>
        </w:rPr>
      </w:pPr>
      <w:r w:rsidRPr="005D4369">
        <w:rPr>
          <w:sz w:val="23"/>
          <w:szCs w:val="23"/>
        </w:rPr>
        <w:t>§5</w:t>
      </w:r>
    </w:p>
    <w:p w:rsidR="00271688" w:rsidRPr="005D4369" w:rsidRDefault="00271688" w:rsidP="00271688">
      <w:pPr>
        <w:shd w:val="clear" w:color="auto" w:fill="FFFFFF"/>
        <w:spacing w:line="274" w:lineRule="exact"/>
        <w:ind w:left="24"/>
        <w:rPr>
          <w:sz w:val="23"/>
          <w:szCs w:val="23"/>
        </w:rPr>
      </w:pPr>
      <w:r w:rsidRPr="005D4369">
        <w:rPr>
          <w:spacing w:val="-1"/>
          <w:sz w:val="23"/>
          <w:szCs w:val="23"/>
        </w:rPr>
        <w:t>1. Zamawiającemu przysługuje prawo rozwiązania umowy bez wypowiedzenia gdy:</w:t>
      </w:r>
    </w:p>
    <w:p w:rsidR="00271688" w:rsidRPr="005D4369" w:rsidRDefault="00271688" w:rsidP="00271688">
      <w:pPr>
        <w:widowControl w:val="0"/>
        <w:numPr>
          <w:ilvl w:val="0"/>
          <w:numId w:val="27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line="274" w:lineRule="exact"/>
        <w:ind w:left="278" w:right="43"/>
        <w:jc w:val="both"/>
        <w:rPr>
          <w:spacing w:val="-20"/>
          <w:sz w:val="23"/>
          <w:szCs w:val="23"/>
        </w:rPr>
      </w:pPr>
      <w:r w:rsidRPr="005D4369">
        <w:rPr>
          <w:sz w:val="23"/>
          <w:szCs w:val="23"/>
        </w:rPr>
        <w:t xml:space="preserve">Wykonawca dostarczy paliwo o jakości nie odpowiadające </w:t>
      </w:r>
      <w:r>
        <w:rPr>
          <w:sz w:val="23"/>
          <w:szCs w:val="23"/>
        </w:rPr>
        <w:t>wymogom wynikających z ustawy z </w:t>
      </w:r>
      <w:r w:rsidRPr="005D4369">
        <w:rPr>
          <w:sz w:val="23"/>
          <w:szCs w:val="23"/>
        </w:rPr>
        <w:t>dnia 25.08.2006 r., o systemie monitorowania i kontroli jakości paliw (Dz. U. z 2019 r. poz</w:t>
      </w:r>
      <w:r>
        <w:rPr>
          <w:sz w:val="23"/>
          <w:szCs w:val="23"/>
        </w:rPr>
        <w:t>. 660. 284,1654,1527</w:t>
      </w:r>
      <w:r w:rsidRPr="005D4369">
        <w:rPr>
          <w:sz w:val="23"/>
          <w:szCs w:val="23"/>
        </w:rPr>
        <w:t>)</w:t>
      </w:r>
    </w:p>
    <w:p w:rsidR="00271688" w:rsidRPr="005D4369" w:rsidRDefault="00271688" w:rsidP="00271688">
      <w:pPr>
        <w:widowControl w:val="0"/>
        <w:numPr>
          <w:ilvl w:val="0"/>
          <w:numId w:val="27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line="274" w:lineRule="exact"/>
        <w:ind w:left="278" w:right="29"/>
        <w:jc w:val="both"/>
        <w:rPr>
          <w:spacing w:val="-8"/>
          <w:sz w:val="23"/>
          <w:szCs w:val="23"/>
        </w:rPr>
      </w:pPr>
      <w:r w:rsidRPr="005D4369">
        <w:rPr>
          <w:sz w:val="23"/>
          <w:szCs w:val="23"/>
        </w:rPr>
        <w:t xml:space="preserve">Wykonawca nie poinformował Zamawiającego o przerwach w pracy stacji paliw lub innych przyczynach nie pozwalających na dokonanie zakupu paliwa przez </w:t>
      </w:r>
      <w:r w:rsidRPr="005D4369">
        <w:rPr>
          <w:spacing w:val="-1"/>
          <w:sz w:val="23"/>
          <w:szCs w:val="23"/>
        </w:rPr>
        <w:t xml:space="preserve">Zamawiającego w dniach roboczych, nie później niż 24 godziny przed zaistnieniem tego </w:t>
      </w:r>
      <w:r w:rsidRPr="005D4369">
        <w:rPr>
          <w:sz w:val="23"/>
          <w:szCs w:val="23"/>
        </w:rPr>
        <w:t>faktu.</w:t>
      </w:r>
    </w:p>
    <w:p w:rsidR="00271688" w:rsidRPr="005D4369" w:rsidRDefault="00271688" w:rsidP="00271688">
      <w:pPr>
        <w:shd w:val="clear" w:color="auto" w:fill="FFFFFF"/>
        <w:spacing w:line="278" w:lineRule="exact"/>
        <w:ind w:left="326"/>
        <w:rPr>
          <w:sz w:val="23"/>
          <w:szCs w:val="23"/>
        </w:rPr>
      </w:pPr>
      <w:r w:rsidRPr="005D4369">
        <w:rPr>
          <w:sz w:val="23"/>
          <w:szCs w:val="23"/>
        </w:rPr>
        <w:t>3) Wykonawca z nieuzasadnionych przyczyn przerwał realizację dostaw.</w:t>
      </w:r>
    </w:p>
    <w:p w:rsidR="00271688" w:rsidRPr="005D4369" w:rsidRDefault="00271688" w:rsidP="00271688">
      <w:pPr>
        <w:widowControl w:val="0"/>
        <w:numPr>
          <w:ilvl w:val="0"/>
          <w:numId w:val="28"/>
        </w:numPr>
        <w:shd w:val="clear" w:color="auto" w:fill="FFFFFF"/>
        <w:tabs>
          <w:tab w:val="left" w:pos="312"/>
        </w:tabs>
        <w:autoSpaceDE w:val="0"/>
        <w:autoSpaceDN w:val="0"/>
        <w:adjustRightInd w:val="0"/>
        <w:spacing w:line="278" w:lineRule="exact"/>
        <w:ind w:left="34"/>
        <w:jc w:val="both"/>
        <w:rPr>
          <w:spacing w:val="-14"/>
          <w:sz w:val="23"/>
          <w:szCs w:val="23"/>
        </w:rPr>
      </w:pPr>
      <w:r w:rsidRPr="005D4369">
        <w:rPr>
          <w:spacing w:val="-1"/>
          <w:sz w:val="23"/>
          <w:szCs w:val="23"/>
        </w:rPr>
        <w:t xml:space="preserve">W razie zaistnienia istotnej zmiany okoliczności powodującej, że wykonanie umowy nie </w:t>
      </w:r>
      <w:r w:rsidRPr="005D4369">
        <w:rPr>
          <w:sz w:val="23"/>
          <w:szCs w:val="23"/>
        </w:rPr>
        <w:t xml:space="preserve">leży w interesie publicznym czego nie można było przewidzieć w chwili zawarcia umowy </w:t>
      </w:r>
      <w:r w:rsidRPr="005D4369">
        <w:rPr>
          <w:spacing w:val="-1"/>
          <w:sz w:val="23"/>
          <w:szCs w:val="23"/>
        </w:rPr>
        <w:t xml:space="preserve">Zamawiający może od umowy odstąpić w terminie 30 dni od powzięcia wiadomości o tych </w:t>
      </w:r>
      <w:r w:rsidRPr="005D4369">
        <w:rPr>
          <w:sz w:val="23"/>
          <w:szCs w:val="23"/>
        </w:rPr>
        <w:t>okolicznościach.</w:t>
      </w:r>
    </w:p>
    <w:p w:rsidR="00271688" w:rsidRPr="005D4369" w:rsidRDefault="00271688" w:rsidP="00271688">
      <w:pPr>
        <w:widowControl w:val="0"/>
        <w:numPr>
          <w:ilvl w:val="0"/>
          <w:numId w:val="28"/>
        </w:numPr>
        <w:shd w:val="clear" w:color="auto" w:fill="FFFFFF"/>
        <w:tabs>
          <w:tab w:val="left" w:pos="312"/>
        </w:tabs>
        <w:autoSpaceDE w:val="0"/>
        <w:autoSpaceDN w:val="0"/>
        <w:adjustRightInd w:val="0"/>
        <w:spacing w:line="278" w:lineRule="exact"/>
        <w:ind w:left="34" w:right="10"/>
        <w:jc w:val="both"/>
        <w:rPr>
          <w:spacing w:val="-16"/>
          <w:sz w:val="23"/>
          <w:szCs w:val="23"/>
        </w:rPr>
      </w:pPr>
      <w:r w:rsidRPr="005D4369">
        <w:rPr>
          <w:sz w:val="23"/>
          <w:szCs w:val="23"/>
        </w:rPr>
        <w:t>Odstąpienie od umowy, o którym mowa w ust. 2 powinno nastąpić w formie pisemnej i powinno zawierać uzasadnienie pod rygorem nieważności takiego oświadczenia.</w:t>
      </w:r>
    </w:p>
    <w:p w:rsidR="00271688" w:rsidRPr="005D4369" w:rsidRDefault="00271688" w:rsidP="00271688">
      <w:pPr>
        <w:shd w:val="clear" w:color="auto" w:fill="FFFFFF"/>
        <w:spacing w:before="293"/>
        <w:ind w:left="48"/>
        <w:jc w:val="center"/>
        <w:rPr>
          <w:sz w:val="23"/>
          <w:szCs w:val="23"/>
        </w:rPr>
      </w:pPr>
      <w:r w:rsidRPr="005D4369">
        <w:rPr>
          <w:sz w:val="23"/>
          <w:szCs w:val="23"/>
        </w:rPr>
        <w:t>§6</w:t>
      </w:r>
    </w:p>
    <w:p w:rsidR="00271688" w:rsidRPr="005D4369" w:rsidRDefault="00271688" w:rsidP="00271688">
      <w:pPr>
        <w:jc w:val="both"/>
        <w:rPr>
          <w:sz w:val="23"/>
          <w:szCs w:val="23"/>
        </w:rPr>
      </w:pPr>
      <w:r w:rsidRPr="005D4369">
        <w:rPr>
          <w:sz w:val="23"/>
          <w:szCs w:val="23"/>
        </w:rPr>
        <w:t xml:space="preserve">Strony umowy niezwłocznie, wzajemnie informują się o wpływie okoliczności związanych z wystąpieniem COVID-19 na należyte wykonanie tej umowy, o ile taki wpływ wystąpił lub może wystąpić. </w:t>
      </w:r>
    </w:p>
    <w:p w:rsidR="00271688" w:rsidRPr="005D4369" w:rsidRDefault="00271688" w:rsidP="00271688">
      <w:pPr>
        <w:pStyle w:val="Akapitzlist"/>
        <w:tabs>
          <w:tab w:val="decimal" w:pos="142"/>
        </w:tabs>
        <w:ind w:left="0"/>
        <w:jc w:val="both"/>
        <w:rPr>
          <w:sz w:val="23"/>
          <w:szCs w:val="23"/>
        </w:rPr>
      </w:pPr>
      <w:r w:rsidRPr="005D4369">
        <w:rPr>
          <w:sz w:val="23"/>
          <w:szCs w:val="23"/>
        </w:rPr>
        <w:t xml:space="preserve">1.Strony umowy potwierdzają ten wpływ dołączając do informacji, o której mowa w ust. 1, oświadczenia lub dokumenty, które mogą dotyczyć w szczególności: </w:t>
      </w:r>
    </w:p>
    <w:p w:rsidR="00271688" w:rsidRPr="005D4369" w:rsidRDefault="00271688" w:rsidP="00271688">
      <w:pPr>
        <w:pStyle w:val="Akapitzlist"/>
        <w:numPr>
          <w:ilvl w:val="0"/>
          <w:numId w:val="19"/>
        </w:numPr>
        <w:jc w:val="both"/>
        <w:rPr>
          <w:sz w:val="23"/>
          <w:szCs w:val="23"/>
        </w:rPr>
      </w:pPr>
      <w:bookmarkStart w:id="0" w:name="mip53764039"/>
      <w:bookmarkEnd w:id="0"/>
      <w:r w:rsidRPr="005D4369">
        <w:rPr>
          <w:sz w:val="23"/>
          <w:szCs w:val="23"/>
        </w:rPr>
        <w:lastRenderedPageBreak/>
        <w:t xml:space="preserve">nieobecności pracowników lub osób świadczących pracę za wynagrodzeniem na innej podstawie niż stosunek pracy, które uczestniczą lub mogłyby uczestniczyć w realizacji zamówienia; </w:t>
      </w:r>
    </w:p>
    <w:p w:rsidR="00271688" w:rsidRPr="005D4369" w:rsidRDefault="00271688" w:rsidP="00271688">
      <w:pPr>
        <w:pStyle w:val="Akapitzlist"/>
        <w:numPr>
          <w:ilvl w:val="0"/>
          <w:numId w:val="19"/>
        </w:numPr>
        <w:jc w:val="both"/>
        <w:rPr>
          <w:sz w:val="23"/>
          <w:szCs w:val="23"/>
        </w:rPr>
      </w:pPr>
      <w:bookmarkStart w:id="1" w:name="mip53764040"/>
      <w:bookmarkEnd w:id="1"/>
      <w:r w:rsidRPr="005D4369">
        <w:rPr>
          <w:sz w:val="23"/>
          <w:szCs w:val="23"/>
        </w:rPr>
        <w:t xml:space="preserve">decyzji wydanych przez Głównego Inspektora Sanitarnego lub działającego z jego upoważnienia państwowego wojewódzkiego inspektora sanitarnego, w związku z przeciwdziałaniem COVID-19, nakładających na wykonawcę obowiązek podjęcia określonych czynności zapobiegawczych lub kontrolnych; </w:t>
      </w:r>
    </w:p>
    <w:p w:rsidR="00271688" w:rsidRPr="005D4369" w:rsidRDefault="00271688" w:rsidP="00271688">
      <w:pPr>
        <w:pStyle w:val="Akapitzlist"/>
        <w:numPr>
          <w:ilvl w:val="0"/>
          <w:numId w:val="19"/>
        </w:numPr>
        <w:jc w:val="both"/>
        <w:rPr>
          <w:sz w:val="23"/>
          <w:szCs w:val="23"/>
        </w:rPr>
      </w:pPr>
      <w:bookmarkStart w:id="2" w:name="mip53764041"/>
      <w:bookmarkEnd w:id="2"/>
      <w:r w:rsidRPr="005D4369">
        <w:rPr>
          <w:sz w:val="23"/>
          <w:szCs w:val="23"/>
        </w:rPr>
        <w:t xml:space="preserve">poleceń wydanych przez wojewodów lub decyzji wydanych przez Prezesa Rady Ministrów związanych z przeciwdziałaniem COVID-19, o których mowa w </w:t>
      </w:r>
      <w:hyperlink r:id="rId7">
        <w:r w:rsidRPr="005D4369">
          <w:rPr>
            <w:rStyle w:val="ListLabel10"/>
            <w:sz w:val="23"/>
            <w:szCs w:val="23"/>
          </w:rPr>
          <w:t>art. 11 ust. 1 i 2</w:t>
        </w:r>
      </w:hyperlink>
      <w:r w:rsidRPr="005D4369">
        <w:rPr>
          <w:sz w:val="23"/>
          <w:szCs w:val="23"/>
        </w:rPr>
        <w:t xml:space="preserve"> specustawy</w:t>
      </w:r>
    </w:p>
    <w:p w:rsidR="00271688" w:rsidRPr="005D4369" w:rsidRDefault="00271688" w:rsidP="00271688">
      <w:pPr>
        <w:pStyle w:val="Akapitzlist"/>
        <w:numPr>
          <w:ilvl w:val="0"/>
          <w:numId w:val="19"/>
        </w:numPr>
        <w:jc w:val="both"/>
        <w:rPr>
          <w:sz w:val="23"/>
          <w:szCs w:val="23"/>
        </w:rPr>
      </w:pPr>
      <w:bookmarkStart w:id="3" w:name="mip53764042"/>
      <w:bookmarkEnd w:id="3"/>
      <w:r w:rsidRPr="005D4369">
        <w:rPr>
          <w:sz w:val="23"/>
          <w:szCs w:val="23"/>
        </w:rPr>
        <w:t>wstrzymania dostaw produktów, komponentów produktu lub materiałów, trudności w dostępie do sprzętu lub trudności w realizacji usług transportowych;</w:t>
      </w:r>
    </w:p>
    <w:p w:rsidR="00271688" w:rsidRPr="005D4369" w:rsidRDefault="00271688" w:rsidP="00271688">
      <w:pPr>
        <w:pStyle w:val="Akapitzlist"/>
        <w:numPr>
          <w:ilvl w:val="0"/>
          <w:numId w:val="19"/>
        </w:numPr>
        <w:jc w:val="both"/>
        <w:rPr>
          <w:sz w:val="23"/>
          <w:szCs w:val="23"/>
        </w:rPr>
      </w:pPr>
      <w:r w:rsidRPr="005D4369">
        <w:rPr>
          <w:sz w:val="23"/>
          <w:szCs w:val="23"/>
        </w:rPr>
        <w:t xml:space="preserve"> </w:t>
      </w:r>
      <w:bookmarkStart w:id="4" w:name="mip53764043"/>
      <w:bookmarkEnd w:id="4"/>
      <w:r w:rsidRPr="005D4369">
        <w:rPr>
          <w:sz w:val="23"/>
          <w:szCs w:val="23"/>
        </w:rPr>
        <w:t xml:space="preserve">okoliczności, o których mowa w </w:t>
      </w:r>
      <w:proofErr w:type="spellStart"/>
      <w:r w:rsidRPr="005D4369">
        <w:rPr>
          <w:sz w:val="23"/>
          <w:szCs w:val="23"/>
        </w:rPr>
        <w:t>pkt</w:t>
      </w:r>
      <w:proofErr w:type="spellEnd"/>
      <w:r w:rsidRPr="005D4369">
        <w:rPr>
          <w:sz w:val="23"/>
          <w:szCs w:val="23"/>
        </w:rPr>
        <w:t xml:space="preserve"> 1-4, w zakresie w jakim dotyczą one podwykonawcy lub dalszego podwykonawcy. </w:t>
      </w:r>
    </w:p>
    <w:p w:rsidR="00271688" w:rsidRPr="005D4369" w:rsidRDefault="00271688" w:rsidP="00271688">
      <w:pPr>
        <w:pStyle w:val="Akapitzlist"/>
        <w:ind w:left="0"/>
        <w:jc w:val="both"/>
        <w:rPr>
          <w:sz w:val="23"/>
          <w:szCs w:val="23"/>
        </w:rPr>
      </w:pPr>
      <w:bookmarkStart w:id="5" w:name="mip53764044"/>
      <w:bookmarkEnd w:id="5"/>
      <w:r w:rsidRPr="005D4369">
        <w:rPr>
          <w:sz w:val="23"/>
          <w:szCs w:val="23"/>
        </w:rPr>
        <w:t xml:space="preserve">2. Każda ze stron umowy, o której mowa w ust. 1, może żądać przedstawienia dodatkowych oświadczeń lub dokumentów potwierdzających wpływ okoliczności związanych z wystąpieniem COVID-19 na należyte wykonanie tej umowy. </w:t>
      </w:r>
    </w:p>
    <w:p w:rsidR="00271688" w:rsidRPr="005D4369" w:rsidRDefault="00271688" w:rsidP="00271688">
      <w:pPr>
        <w:pStyle w:val="Akapitzlist"/>
        <w:ind w:left="0"/>
        <w:jc w:val="both"/>
        <w:rPr>
          <w:sz w:val="23"/>
          <w:szCs w:val="23"/>
        </w:rPr>
      </w:pPr>
      <w:bookmarkStart w:id="6" w:name="mip53764045"/>
      <w:bookmarkEnd w:id="6"/>
      <w:r w:rsidRPr="005D4369">
        <w:rPr>
          <w:sz w:val="23"/>
          <w:szCs w:val="23"/>
        </w:rPr>
        <w:t>3. Strona umowy, o której mowa w ust. 1, na podstawie otrzymany</w:t>
      </w:r>
      <w:r>
        <w:rPr>
          <w:sz w:val="23"/>
          <w:szCs w:val="23"/>
        </w:rPr>
        <w:t>ch oświadczeń lub dokumentów, o </w:t>
      </w:r>
      <w:r w:rsidRPr="005D4369">
        <w:rPr>
          <w:sz w:val="23"/>
          <w:szCs w:val="23"/>
        </w:rPr>
        <w:t xml:space="preserve">których mowa w ust. 1 i 2, w terminie 14 dni od dnia ich otrzymania, przekazuje drugiej stronie swoje stanowisko, wraz z uzasadnieniem, odnośnie do wpływu okoliczności, o których mowa w ust. 1, na należyte jej wykonanie. Jeżeli strona umowy otrzymała kolejne oświadczenia lub dokumenty, termin liczony jest od dnia ich otrzymania. </w:t>
      </w:r>
    </w:p>
    <w:p w:rsidR="00271688" w:rsidRPr="005D4369" w:rsidRDefault="00271688" w:rsidP="00271688">
      <w:pPr>
        <w:pStyle w:val="Akapitzlist"/>
        <w:ind w:left="0"/>
        <w:jc w:val="both"/>
        <w:rPr>
          <w:sz w:val="23"/>
          <w:szCs w:val="23"/>
        </w:rPr>
      </w:pPr>
      <w:bookmarkStart w:id="7" w:name="mip53764046"/>
      <w:bookmarkEnd w:id="7"/>
      <w:r w:rsidRPr="005D4369">
        <w:rPr>
          <w:sz w:val="23"/>
          <w:szCs w:val="23"/>
        </w:rPr>
        <w:t xml:space="preserve">4. Zamawiający, po stwierdzeniu, że okoliczności związane z wystąpieniem COVID-19, o których mowa w ust. 1, mogą wpłynąć lub wpływają na należyte wykonanie umowy, o której mowa w ust. 1, może w uzgodnieniu z wykonawcą dokonać zmiany umowy, o której mowa w </w:t>
      </w:r>
      <w:hyperlink r:id="rId8">
        <w:r w:rsidRPr="005D4369">
          <w:rPr>
            <w:rStyle w:val="ListLabel10"/>
            <w:sz w:val="23"/>
            <w:szCs w:val="23"/>
          </w:rPr>
          <w:t xml:space="preserve">art. 144 ust. 1 </w:t>
        </w:r>
        <w:proofErr w:type="spellStart"/>
        <w:r w:rsidRPr="005D4369">
          <w:rPr>
            <w:rStyle w:val="ListLabel10"/>
            <w:sz w:val="23"/>
            <w:szCs w:val="23"/>
          </w:rPr>
          <w:t>pkt</w:t>
        </w:r>
        <w:proofErr w:type="spellEnd"/>
        <w:r w:rsidRPr="005D4369">
          <w:rPr>
            <w:rStyle w:val="ListLabel10"/>
            <w:sz w:val="23"/>
            <w:szCs w:val="23"/>
          </w:rPr>
          <w:t xml:space="preserve"> 3</w:t>
        </w:r>
      </w:hyperlink>
      <w:r w:rsidRPr="005D4369">
        <w:rPr>
          <w:sz w:val="23"/>
          <w:szCs w:val="23"/>
        </w:rPr>
        <w:t xml:space="preserve"> ustawy z dnia 29 stycznia 2004 r. - Prawo zamówień publicznych, w szczególności przez: </w:t>
      </w:r>
    </w:p>
    <w:p w:rsidR="00271688" w:rsidRPr="005D4369" w:rsidRDefault="00271688" w:rsidP="00271688">
      <w:pPr>
        <w:pStyle w:val="Akapitzlist"/>
        <w:numPr>
          <w:ilvl w:val="0"/>
          <w:numId w:val="20"/>
        </w:numPr>
        <w:jc w:val="both"/>
        <w:rPr>
          <w:sz w:val="23"/>
          <w:szCs w:val="23"/>
        </w:rPr>
      </w:pPr>
      <w:bookmarkStart w:id="8" w:name="mip53764048"/>
      <w:bookmarkEnd w:id="8"/>
      <w:r w:rsidRPr="005D4369">
        <w:rPr>
          <w:sz w:val="23"/>
          <w:szCs w:val="23"/>
        </w:rPr>
        <w:t xml:space="preserve">zmianę terminu wykonania umowy lub jej części, lub czasowe zawieszenie wykonywania umowy lub jej części, </w:t>
      </w:r>
    </w:p>
    <w:p w:rsidR="00271688" w:rsidRPr="005D4369" w:rsidRDefault="00271688" w:rsidP="00271688">
      <w:pPr>
        <w:pStyle w:val="Akapitzlist"/>
        <w:numPr>
          <w:ilvl w:val="0"/>
          <w:numId w:val="20"/>
        </w:numPr>
        <w:jc w:val="both"/>
        <w:rPr>
          <w:sz w:val="23"/>
          <w:szCs w:val="23"/>
        </w:rPr>
      </w:pPr>
      <w:bookmarkStart w:id="9" w:name="mip53764049"/>
      <w:bookmarkEnd w:id="9"/>
      <w:r w:rsidRPr="005D4369">
        <w:rPr>
          <w:sz w:val="23"/>
          <w:szCs w:val="23"/>
        </w:rPr>
        <w:t xml:space="preserve">zmianę sposobu wykonywania dostaw, usług lub robót budowlanych, </w:t>
      </w:r>
    </w:p>
    <w:p w:rsidR="00271688" w:rsidRPr="005D4369" w:rsidRDefault="00271688" w:rsidP="00271688">
      <w:pPr>
        <w:pStyle w:val="Akapitzlist"/>
        <w:numPr>
          <w:ilvl w:val="0"/>
          <w:numId w:val="20"/>
        </w:numPr>
        <w:jc w:val="both"/>
        <w:rPr>
          <w:sz w:val="23"/>
          <w:szCs w:val="23"/>
        </w:rPr>
      </w:pPr>
      <w:bookmarkStart w:id="10" w:name="mip53764050"/>
      <w:bookmarkEnd w:id="10"/>
      <w:r w:rsidRPr="005D4369">
        <w:rPr>
          <w:sz w:val="23"/>
          <w:szCs w:val="23"/>
        </w:rPr>
        <w:t xml:space="preserve">zmianę zakresu świadczenia wykonawcy i odpowiadającą jej zmianę wynagrodzenia wykonawcy </w:t>
      </w:r>
    </w:p>
    <w:p w:rsidR="00271688" w:rsidRPr="005D4369" w:rsidRDefault="00271688" w:rsidP="00271688">
      <w:pPr>
        <w:jc w:val="both"/>
        <w:rPr>
          <w:sz w:val="23"/>
          <w:szCs w:val="23"/>
        </w:rPr>
      </w:pPr>
      <w:bookmarkStart w:id="11" w:name="mip53764051"/>
      <w:bookmarkEnd w:id="11"/>
      <w:r w:rsidRPr="005D4369">
        <w:rPr>
          <w:sz w:val="23"/>
          <w:szCs w:val="23"/>
        </w:rPr>
        <w:t xml:space="preserve">- o ile wzrost wynagrodzenia spowodowany każdą kolejną zmianą nie przekroczy 50% wartości pierwotnej umowy. </w:t>
      </w:r>
      <w:bookmarkStart w:id="12" w:name="mip53764052"/>
      <w:bookmarkEnd w:id="12"/>
    </w:p>
    <w:p w:rsidR="00271688" w:rsidRPr="005D4369" w:rsidRDefault="00271688" w:rsidP="00271688">
      <w:pPr>
        <w:ind w:left="284" w:hanging="284"/>
        <w:jc w:val="both"/>
        <w:rPr>
          <w:sz w:val="23"/>
          <w:szCs w:val="23"/>
        </w:rPr>
      </w:pPr>
      <w:r w:rsidRPr="005D4369">
        <w:rPr>
          <w:sz w:val="23"/>
          <w:szCs w:val="23"/>
        </w:rPr>
        <w:t>5. W stosunku do kar</w:t>
      </w:r>
      <w:r>
        <w:rPr>
          <w:sz w:val="23"/>
          <w:szCs w:val="23"/>
        </w:rPr>
        <w:t xml:space="preserve"> umownych o których mowa w § 4</w:t>
      </w:r>
      <w:r w:rsidRPr="005D4369">
        <w:rPr>
          <w:sz w:val="23"/>
          <w:szCs w:val="23"/>
        </w:rPr>
        <w:t xml:space="preserve"> strona umowy, o której mowa w ust. 1, w stanowisku, o którym mowa w ust. 4, przedstawia wpływ okoliczności związanych z wystąpieniem COVID-19 na należyte jej wykonanie oraz wpływ okoliczności związanych z wystąpieniem COVID-19, na zasadność ustalenia i dochodzenia tych kar lub odszkodowań, lub ich wysokość. </w:t>
      </w:r>
    </w:p>
    <w:p w:rsidR="00271688" w:rsidRPr="005D4369" w:rsidRDefault="00271688" w:rsidP="00271688">
      <w:pPr>
        <w:ind w:left="284" w:hanging="284"/>
        <w:jc w:val="both"/>
        <w:rPr>
          <w:sz w:val="23"/>
          <w:szCs w:val="23"/>
        </w:rPr>
      </w:pPr>
      <w:r w:rsidRPr="005D4369">
        <w:rPr>
          <w:sz w:val="23"/>
          <w:szCs w:val="23"/>
        </w:rPr>
        <w:t xml:space="preserve">6. </w:t>
      </w:r>
      <w:bookmarkStart w:id="13" w:name="mip53764054"/>
      <w:bookmarkEnd w:id="13"/>
      <w:r w:rsidRPr="005D4369">
        <w:rPr>
          <w:sz w:val="23"/>
          <w:szCs w:val="23"/>
        </w:rPr>
        <w:t>Wykonawca i podwykonawca, po stwierdzeniu, że okoliczności związane z wystąpieniem COVID-19, mogą wpłynąć lub wpływają na należyte wykonanie łączącej i</w:t>
      </w:r>
      <w:r>
        <w:rPr>
          <w:sz w:val="23"/>
          <w:szCs w:val="23"/>
        </w:rPr>
        <w:t>ch umowy, która jest związana z </w:t>
      </w:r>
      <w:r w:rsidRPr="005D4369">
        <w:rPr>
          <w:sz w:val="23"/>
          <w:szCs w:val="23"/>
        </w:rPr>
        <w:t xml:space="preserve">wykonaniem zamówienia publicznego lub jego części, uzgadniają odpowiednią zmianę tej umowy, w szczególności mogą zmienić termin wykonania umowy lub jej części, czasowo zawiesić wykonywanie umowy lub jej części, zmienić sposób wykonywania umowy lub zmienić zakres wzajemnych świadczeń. </w:t>
      </w:r>
    </w:p>
    <w:p w:rsidR="00271688" w:rsidRPr="005D4369" w:rsidRDefault="00271688" w:rsidP="00271688">
      <w:pPr>
        <w:ind w:left="284" w:hanging="142"/>
        <w:jc w:val="both"/>
        <w:rPr>
          <w:sz w:val="23"/>
          <w:szCs w:val="23"/>
        </w:rPr>
      </w:pPr>
      <w:r w:rsidRPr="005D4369">
        <w:rPr>
          <w:sz w:val="23"/>
          <w:szCs w:val="23"/>
        </w:rPr>
        <w:t xml:space="preserve">7. </w:t>
      </w:r>
      <w:bookmarkStart w:id="14" w:name="mip53764055"/>
      <w:bookmarkEnd w:id="14"/>
      <w:r w:rsidRPr="005D4369">
        <w:rPr>
          <w:sz w:val="23"/>
          <w:szCs w:val="23"/>
        </w:rPr>
        <w:t xml:space="preserve">W przypadku dokonania zmiany umowy, o której mowa w ust. 1, jeżeli zmiana ta obejmuje część zamówienia powierzoną do wykonania podwykonawcy, wykonawca i podwykonawca uzgadniają odpowiednią zmianę łączącej ich umowy, w sposób zapewniający, że warunki wykonania tej umowy przez podwykonawcę nie będą mniej korzystne niż warunki wykonania umowy, o której mowa w ust. 1, zmienionej zgodnie z ust. 5. </w:t>
      </w:r>
    </w:p>
    <w:p w:rsidR="00EA4139" w:rsidRDefault="00271688" w:rsidP="00271688">
      <w:pPr>
        <w:jc w:val="both"/>
        <w:rPr>
          <w:sz w:val="23"/>
          <w:szCs w:val="23"/>
        </w:rPr>
      </w:pPr>
      <w:bookmarkStart w:id="15" w:name="mip53764056"/>
      <w:bookmarkEnd w:id="15"/>
      <w:r w:rsidRPr="005D4369">
        <w:rPr>
          <w:sz w:val="23"/>
          <w:szCs w:val="23"/>
        </w:rPr>
        <w:t xml:space="preserve">8. Przepisy ust. 7 i 8 stosuje się do umowy zawartej między podwykonawcą a dalszym </w:t>
      </w:r>
    </w:p>
    <w:p w:rsidR="00271688" w:rsidRPr="005D4369" w:rsidRDefault="00271688" w:rsidP="00EA4139">
      <w:pPr>
        <w:ind w:firstLine="284"/>
        <w:jc w:val="both"/>
        <w:rPr>
          <w:sz w:val="23"/>
          <w:szCs w:val="23"/>
        </w:rPr>
      </w:pPr>
      <w:r w:rsidRPr="005D4369">
        <w:rPr>
          <w:sz w:val="23"/>
          <w:szCs w:val="23"/>
        </w:rPr>
        <w:lastRenderedPageBreak/>
        <w:t xml:space="preserve">podwykonawcą. </w:t>
      </w:r>
    </w:p>
    <w:p w:rsidR="00271688" w:rsidRPr="005D4369" w:rsidRDefault="00271688" w:rsidP="00271688">
      <w:pPr>
        <w:shd w:val="clear" w:color="auto" w:fill="FFFFFF"/>
        <w:spacing w:before="293"/>
        <w:ind w:left="48"/>
        <w:jc w:val="center"/>
        <w:rPr>
          <w:sz w:val="23"/>
          <w:szCs w:val="23"/>
        </w:rPr>
      </w:pPr>
      <w:r w:rsidRPr="005D4369">
        <w:rPr>
          <w:sz w:val="23"/>
          <w:szCs w:val="23"/>
        </w:rPr>
        <w:t xml:space="preserve">§ 7 </w:t>
      </w:r>
    </w:p>
    <w:p w:rsidR="00271688" w:rsidRPr="005D4369" w:rsidRDefault="00271688" w:rsidP="00EA4139">
      <w:pPr>
        <w:widowControl w:val="0"/>
        <w:numPr>
          <w:ilvl w:val="0"/>
          <w:numId w:val="29"/>
        </w:numPr>
        <w:shd w:val="clear" w:color="auto" w:fill="FFFFFF"/>
        <w:tabs>
          <w:tab w:val="left" w:pos="307"/>
        </w:tabs>
        <w:autoSpaceDE w:val="0"/>
        <w:autoSpaceDN w:val="0"/>
        <w:adjustRightInd w:val="0"/>
        <w:spacing w:line="274" w:lineRule="exact"/>
        <w:ind w:left="307" w:hanging="288"/>
        <w:jc w:val="both"/>
        <w:rPr>
          <w:spacing w:val="-23"/>
          <w:sz w:val="23"/>
          <w:szCs w:val="23"/>
        </w:rPr>
      </w:pPr>
      <w:r w:rsidRPr="005D4369">
        <w:rPr>
          <w:sz w:val="23"/>
          <w:szCs w:val="23"/>
        </w:rPr>
        <w:t>Wszelkie zmiany w umowie muszą być dokonane w formie pisemnej pod rygorem nieważności.</w:t>
      </w:r>
    </w:p>
    <w:p w:rsidR="00271688" w:rsidRPr="005D4369" w:rsidRDefault="00271688" w:rsidP="00EA4139">
      <w:pPr>
        <w:widowControl w:val="0"/>
        <w:numPr>
          <w:ilvl w:val="0"/>
          <w:numId w:val="29"/>
        </w:numPr>
        <w:shd w:val="clear" w:color="auto" w:fill="FFFFFF"/>
        <w:tabs>
          <w:tab w:val="left" w:pos="307"/>
        </w:tabs>
        <w:autoSpaceDE w:val="0"/>
        <w:autoSpaceDN w:val="0"/>
        <w:adjustRightInd w:val="0"/>
        <w:spacing w:line="274" w:lineRule="exact"/>
        <w:ind w:left="307" w:hanging="288"/>
        <w:jc w:val="both"/>
        <w:rPr>
          <w:spacing w:val="-9"/>
          <w:sz w:val="23"/>
          <w:szCs w:val="23"/>
        </w:rPr>
      </w:pPr>
      <w:r w:rsidRPr="005D4369">
        <w:rPr>
          <w:sz w:val="23"/>
          <w:szCs w:val="23"/>
        </w:rPr>
        <w:t>Strony ustalają, że w sprawach nieuregulowanych w niniejszej umowie będą miały zastosowanie przepisy Kodeksu cywilnego i ustawy Prawo zamówień publicznych.</w:t>
      </w:r>
    </w:p>
    <w:p w:rsidR="00271688" w:rsidRPr="005D4369" w:rsidRDefault="00271688" w:rsidP="00EA4139">
      <w:pPr>
        <w:widowControl w:val="0"/>
        <w:numPr>
          <w:ilvl w:val="0"/>
          <w:numId w:val="29"/>
        </w:numPr>
        <w:shd w:val="clear" w:color="auto" w:fill="FFFFFF"/>
        <w:tabs>
          <w:tab w:val="left" w:pos="307"/>
        </w:tabs>
        <w:autoSpaceDE w:val="0"/>
        <w:autoSpaceDN w:val="0"/>
        <w:adjustRightInd w:val="0"/>
        <w:spacing w:line="274" w:lineRule="exact"/>
        <w:ind w:left="307" w:hanging="288"/>
        <w:jc w:val="both"/>
        <w:rPr>
          <w:spacing w:val="-16"/>
          <w:sz w:val="23"/>
          <w:szCs w:val="23"/>
        </w:rPr>
      </w:pPr>
      <w:r w:rsidRPr="005D4369">
        <w:rPr>
          <w:sz w:val="23"/>
          <w:szCs w:val="23"/>
        </w:rPr>
        <w:t>W przypadku zaistnienia sporu strony zobowiązują się przekazać sprawy do sądu miejscowo właściwego dla Zamawiającego.</w:t>
      </w:r>
    </w:p>
    <w:p w:rsidR="00271688" w:rsidRPr="001C0A5F" w:rsidRDefault="00271688" w:rsidP="00EA4139">
      <w:pPr>
        <w:widowControl w:val="0"/>
        <w:numPr>
          <w:ilvl w:val="0"/>
          <w:numId w:val="29"/>
        </w:numPr>
        <w:shd w:val="clear" w:color="auto" w:fill="FFFFFF"/>
        <w:tabs>
          <w:tab w:val="left" w:pos="307"/>
        </w:tabs>
        <w:autoSpaceDE w:val="0"/>
        <w:autoSpaceDN w:val="0"/>
        <w:adjustRightInd w:val="0"/>
        <w:spacing w:line="274" w:lineRule="exact"/>
        <w:ind w:left="19"/>
        <w:jc w:val="both"/>
        <w:rPr>
          <w:spacing w:val="-12"/>
          <w:sz w:val="23"/>
          <w:szCs w:val="23"/>
        </w:rPr>
      </w:pPr>
      <w:r w:rsidRPr="005D4369">
        <w:rPr>
          <w:sz w:val="23"/>
          <w:szCs w:val="23"/>
        </w:rPr>
        <w:t>Umowę sporządzono w 2 egzemplarzach po 1 egzemplarzu dla każdej ze stron.</w:t>
      </w:r>
    </w:p>
    <w:p w:rsidR="001C0A5F" w:rsidRDefault="001C0A5F" w:rsidP="001C0A5F">
      <w:pPr>
        <w:widowControl w:val="0"/>
        <w:shd w:val="clear" w:color="auto" w:fill="FFFFFF"/>
        <w:tabs>
          <w:tab w:val="left" w:pos="307"/>
        </w:tabs>
        <w:autoSpaceDE w:val="0"/>
        <w:autoSpaceDN w:val="0"/>
        <w:adjustRightInd w:val="0"/>
        <w:spacing w:line="274" w:lineRule="exact"/>
        <w:ind w:left="19"/>
        <w:jc w:val="both"/>
        <w:rPr>
          <w:sz w:val="23"/>
          <w:szCs w:val="23"/>
        </w:rPr>
      </w:pPr>
    </w:p>
    <w:p w:rsidR="001C0A5F" w:rsidRDefault="001C0A5F" w:rsidP="001C0A5F">
      <w:pPr>
        <w:widowControl w:val="0"/>
        <w:shd w:val="clear" w:color="auto" w:fill="FFFFFF"/>
        <w:tabs>
          <w:tab w:val="left" w:pos="307"/>
        </w:tabs>
        <w:autoSpaceDE w:val="0"/>
        <w:autoSpaceDN w:val="0"/>
        <w:adjustRightInd w:val="0"/>
        <w:spacing w:line="274" w:lineRule="exact"/>
        <w:ind w:left="19"/>
        <w:jc w:val="center"/>
        <w:rPr>
          <w:sz w:val="23"/>
          <w:szCs w:val="23"/>
        </w:rPr>
      </w:pPr>
      <w:r>
        <w:rPr>
          <w:sz w:val="23"/>
          <w:szCs w:val="23"/>
        </w:rPr>
        <w:t>§ 8</w:t>
      </w:r>
    </w:p>
    <w:p w:rsidR="001C0A5F" w:rsidRDefault="001C0A5F" w:rsidP="001C0A5F">
      <w:pPr>
        <w:widowControl w:val="0"/>
        <w:shd w:val="clear" w:color="auto" w:fill="FFFFFF"/>
        <w:tabs>
          <w:tab w:val="left" w:pos="307"/>
        </w:tabs>
        <w:autoSpaceDE w:val="0"/>
        <w:autoSpaceDN w:val="0"/>
        <w:adjustRightInd w:val="0"/>
        <w:spacing w:line="274" w:lineRule="exact"/>
        <w:rPr>
          <w:spacing w:val="-12"/>
          <w:sz w:val="23"/>
          <w:szCs w:val="23"/>
        </w:rPr>
      </w:pPr>
      <w:r>
        <w:rPr>
          <w:spacing w:val="-12"/>
          <w:sz w:val="23"/>
          <w:szCs w:val="23"/>
        </w:rPr>
        <w:t>Integralną częścią umowy stanowią załączniki:</w:t>
      </w:r>
    </w:p>
    <w:p w:rsidR="001C0A5F" w:rsidRDefault="001C0A5F" w:rsidP="001C0A5F">
      <w:pPr>
        <w:widowControl w:val="0"/>
        <w:shd w:val="clear" w:color="auto" w:fill="FFFFFF"/>
        <w:tabs>
          <w:tab w:val="left" w:pos="307"/>
        </w:tabs>
        <w:autoSpaceDE w:val="0"/>
        <w:autoSpaceDN w:val="0"/>
        <w:adjustRightInd w:val="0"/>
        <w:spacing w:line="274" w:lineRule="exact"/>
        <w:rPr>
          <w:spacing w:val="-12"/>
          <w:sz w:val="23"/>
          <w:szCs w:val="23"/>
        </w:rPr>
      </w:pPr>
    </w:p>
    <w:p w:rsidR="001C0A5F" w:rsidRDefault="001C0A5F" w:rsidP="001C0A5F">
      <w:pPr>
        <w:pStyle w:val="Akapitzlist"/>
        <w:widowControl w:val="0"/>
        <w:numPr>
          <w:ilvl w:val="3"/>
          <w:numId w:val="20"/>
        </w:numPr>
        <w:shd w:val="clear" w:color="auto" w:fill="FFFFFF"/>
        <w:tabs>
          <w:tab w:val="left" w:pos="307"/>
        </w:tabs>
        <w:autoSpaceDE w:val="0"/>
        <w:autoSpaceDN w:val="0"/>
        <w:adjustRightInd w:val="0"/>
        <w:spacing w:line="274" w:lineRule="exact"/>
        <w:ind w:left="142" w:hanging="142"/>
        <w:rPr>
          <w:spacing w:val="-12"/>
          <w:sz w:val="23"/>
          <w:szCs w:val="23"/>
        </w:rPr>
      </w:pPr>
      <w:r>
        <w:rPr>
          <w:spacing w:val="-12"/>
          <w:sz w:val="23"/>
          <w:szCs w:val="23"/>
        </w:rPr>
        <w:t xml:space="preserve">Wykaz  osób  upoważnionych  do  tankowania </w:t>
      </w:r>
    </w:p>
    <w:p w:rsidR="001C0A5F" w:rsidRDefault="001C0A5F" w:rsidP="001C0A5F">
      <w:pPr>
        <w:pStyle w:val="Akapitzlist"/>
        <w:widowControl w:val="0"/>
        <w:numPr>
          <w:ilvl w:val="3"/>
          <w:numId w:val="20"/>
        </w:numPr>
        <w:shd w:val="clear" w:color="auto" w:fill="FFFFFF"/>
        <w:tabs>
          <w:tab w:val="left" w:pos="307"/>
        </w:tabs>
        <w:autoSpaceDE w:val="0"/>
        <w:autoSpaceDN w:val="0"/>
        <w:adjustRightInd w:val="0"/>
        <w:spacing w:line="274" w:lineRule="exact"/>
        <w:ind w:left="142" w:hanging="142"/>
        <w:rPr>
          <w:spacing w:val="-12"/>
          <w:sz w:val="23"/>
          <w:szCs w:val="23"/>
        </w:rPr>
      </w:pPr>
      <w:r>
        <w:rPr>
          <w:spacing w:val="-12"/>
          <w:sz w:val="23"/>
          <w:szCs w:val="23"/>
        </w:rPr>
        <w:t>Wykaz pojazdów  do tankowania</w:t>
      </w:r>
    </w:p>
    <w:p w:rsidR="001C0A5F" w:rsidRPr="001C0A5F" w:rsidRDefault="001C0A5F" w:rsidP="001C0A5F">
      <w:pPr>
        <w:pStyle w:val="Akapitzlist"/>
        <w:widowControl w:val="0"/>
        <w:numPr>
          <w:ilvl w:val="3"/>
          <w:numId w:val="20"/>
        </w:numPr>
        <w:shd w:val="clear" w:color="auto" w:fill="FFFFFF"/>
        <w:tabs>
          <w:tab w:val="left" w:pos="307"/>
        </w:tabs>
        <w:autoSpaceDE w:val="0"/>
        <w:autoSpaceDN w:val="0"/>
        <w:adjustRightInd w:val="0"/>
        <w:spacing w:line="274" w:lineRule="exact"/>
        <w:ind w:left="142" w:hanging="142"/>
        <w:rPr>
          <w:spacing w:val="-12"/>
          <w:sz w:val="23"/>
          <w:szCs w:val="23"/>
        </w:rPr>
      </w:pPr>
      <w:r>
        <w:rPr>
          <w:spacing w:val="-12"/>
          <w:sz w:val="23"/>
          <w:szCs w:val="23"/>
        </w:rPr>
        <w:t>Oferta wykonawcy</w:t>
      </w:r>
    </w:p>
    <w:p w:rsidR="00271688" w:rsidRPr="005D4369" w:rsidRDefault="00271688" w:rsidP="00271688">
      <w:pPr>
        <w:shd w:val="clear" w:color="auto" w:fill="FFFFFF"/>
        <w:tabs>
          <w:tab w:val="left" w:pos="6394"/>
        </w:tabs>
        <w:spacing w:before="1382"/>
        <w:ind w:left="725"/>
        <w:jc w:val="both"/>
        <w:rPr>
          <w:spacing w:val="-4"/>
          <w:sz w:val="23"/>
          <w:szCs w:val="23"/>
        </w:rPr>
      </w:pPr>
      <w:r w:rsidRPr="005D4369">
        <w:rPr>
          <w:spacing w:val="-2"/>
          <w:sz w:val="23"/>
          <w:szCs w:val="23"/>
        </w:rPr>
        <w:t>Zamawiający</w:t>
      </w:r>
      <w:r w:rsidRPr="005D4369">
        <w:rPr>
          <w:sz w:val="23"/>
          <w:szCs w:val="23"/>
        </w:rPr>
        <w:tab/>
      </w:r>
      <w:r w:rsidRPr="005D4369">
        <w:rPr>
          <w:spacing w:val="-4"/>
          <w:sz w:val="23"/>
          <w:szCs w:val="23"/>
        </w:rPr>
        <w:t>Wykonawca</w:t>
      </w:r>
    </w:p>
    <w:p w:rsidR="00271688" w:rsidRPr="005D4369" w:rsidRDefault="00271688" w:rsidP="00271688">
      <w:pPr>
        <w:shd w:val="clear" w:color="auto" w:fill="FFFFFF"/>
        <w:tabs>
          <w:tab w:val="left" w:pos="6394"/>
        </w:tabs>
        <w:spacing w:before="1382"/>
        <w:ind w:left="725"/>
        <w:rPr>
          <w:spacing w:val="-4"/>
          <w:sz w:val="23"/>
          <w:szCs w:val="23"/>
        </w:rPr>
      </w:pPr>
      <w:r w:rsidRPr="005D4369">
        <w:rPr>
          <w:spacing w:val="-4"/>
          <w:sz w:val="23"/>
          <w:szCs w:val="23"/>
        </w:rPr>
        <w:t xml:space="preserve">Kontrasygnata </w:t>
      </w:r>
    </w:p>
    <w:p w:rsidR="00F0423C" w:rsidRPr="00271688" w:rsidRDefault="00F0423C" w:rsidP="00271688">
      <w:pPr>
        <w:rPr>
          <w:szCs w:val="23"/>
        </w:rPr>
      </w:pPr>
    </w:p>
    <w:sectPr w:rsidR="00F0423C" w:rsidRPr="00271688" w:rsidSect="00DF5AB1">
      <w:headerReference w:type="default" r:id="rId9"/>
      <w:footerReference w:type="default" r:id="rId10"/>
      <w:pgSz w:w="11906" w:h="16838"/>
      <w:pgMar w:top="1753" w:right="1417" w:bottom="1417" w:left="1417" w:header="426" w:footer="58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063A" w:rsidRDefault="004C063A" w:rsidP="004A7A45">
      <w:r>
        <w:separator/>
      </w:r>
    </w:p>
  </w:endnote>
  <w:endnote w:type="continuationSeparator" w:id="0">
    <w:p w:rsidR="004C063A" w:rsidRDefault="004C063A" w:rsidP="004A7A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1"/>
    <w:family w:val="roman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Default="004A7A45" w:rsidP="00FA21FC">
    <w:pPr>
      <w:pStyle w:val="Stopka"/>
      <w:pBdr>
        <w:top w:val="single" w:sz="4" w:space="1" w:color="auto"/>
      </w:pBdr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proofErr w:type="spellStart"/>
    <w:r w:rsidR="00DD7145">
      <w:rPr>
        <w:rFonts w:ascii="Garamond" w:hAnsi="Garamond"/>
        <w:spacing w:val="20"/>
        <w:sz w:val="16"/>
        <w:szCs w:val="16"/>
      </w:rPr>
      <w:t>tel</w:t>
    </w:r>
    <w:proofErr w:type="spellEnd"/>
    <w:r w:rsidR="00DD7145">
      <w:rPr>
        <w:rFonts w:ascii="Garamond" w:hAnsi="Garamond"/>
        <w:spacing w:val="20"/>
        <w:sz w:val="16"/>
        <w:szCs w:val="16"/>
      </w:rPr>
      <w:t>/</w:t>
    </w:r>
    <w:proofErr w:type="spellStart"/>
    <w:r w:rsidR="00DD7145">
      <w:rPr>
        <w:rFonts w:ascii="Garamond" w:hAnsi="Garamond"/>
        <w:spacing w:val="20"/>
        <w:sz w:val="16"/>
        <w:szCs w:val="16"/>
      </w:rPr>
      <w:t>fax</w:t>
    </w:r>
    <w:proofErr w:type="spellEnd"/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:rsidR="004A7A45" w:rsidRDefault="00676728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</w:t>
    </w:r>
    <w:proofErr w:type="spellStart"/>
    <w:r w:rsidR="00DD7145">
      <w:rPr>
        <w:rFonts w:ascii="Garamond" w:hAnsi="Garamond"/>
        <w:spacing w:val="20"/>
        <w:sz w:val="16"/>
        <w:szCs w:val="16"/>
      </w:rPr>
      <w:t>I</w:t>
    </w:r>
    <w:proofErr w:type="spellEnd"/>
    <w:r w:rsidR="00DD7145">
      <w:rPr>
        <w:rFonts w:ascii="Garamond" w:hAnsi="Garamond"/>
        <w:spacing w:val="20"/>
        <w:sz w:val="16"/>
        <w:szCs w:val="16"/>
      </w:rPr>
      <w:t xml:space="preserve">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063A" w:rsidRDefault="004C063A" w:rsidP="004A7A45">
      <w:r>
        <w:separator/>
      </w:r>
    </w:p>
  </w:footnote>
  <w:footnote w:type="continuationSeparator" w:id="0">
    <w:p w:rsidR="004C063A" w:rsidRDefault="004C063A" w:rsidP="004A7A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Pr="00F35A28" w:rsidRDefault="004A7A45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4A7A45" w:rsidRPr="00F35A28" w:rsidRDefault="00676728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</w:r>
    <w:r>
      <w:rPr>
        <w:rFonts w:ascii="Garamond" w:hAnsi="Garamond"/>
        <w:b/>
        <w:i/>
        <w:noProof/>
        <w:color w:val="008000"/>
        <w:sz w:val="36"/>
        <w:szCs w:val="36"/>
      </w:rPr>
      <w:pict>
        <v:group id="Kanwa 2" o:spid="_x0000_s4098" editas="canvas" style="width:450pt;height:18pt;mso-position-horizontal-relative:char;mso-position-vertical-relative:line" coordsize="57150,22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00" type="#_x0000_t75" style="position:absolute;width:57150;height:2286;visibility:visible">
            <v:fill o:detectmouseclick="t"/>
            <v:path o:connecttype="none"/>
          </v:shape>
          <v:line id="Line 3" o:spid="_x0000_s4099" style="position:absolute;visibility:visible" from="5715,1143" to="54864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<w10:wrap type="none"/>
          <w10:anchorlock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294D94C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2"/>
    <w:multiLevelType w:val="multilevel"/>
    <w:tmpl w:val="5E58E5DA"/>
    <w:name w:val="WW8Num2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>
    <w:nsid w:val="00000004"/>
    <w:multiLevelType w:val="multi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">
    <w:nsid w:val="0F043499"/>
    <w:multiLevelType w:val="singleLevel"/>
    <w:tmpl w:val="8DB86DFE"/>
    <w:lvl w:ilvl="0">
      <w:start w:val="1"/>
      <w:numFmt w:val="decimal"/>
      <w:lvlText w:val="%1.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7">
    <w:nsid w:val="1617363C"/>
    <w:multiLevelType w:val="multilevel"/>
    <w:tmpl w:val="971C85E6"/>
    <w:lvl w:ilvl="0">
      <w:start w:val="1"/>
      <w:numFmt w:val="decimal"/>
      <w:lvlText w:val="%1)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19BB6299"/>
    <w:multiLevelType w:val="singleLevel"/>
    <w:tmpl w:val="D3B6A65E"/>
    <w:lvl w:ilvl="0">
      <w:start w:val="2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9">
    <w:nsid w:val="1CAC2DE4"/>
    <w:multiLevelType w:val="hybridMultilevel"/>
    <w:tmpl w:val="459265C0"/>
    <w:lvl w:ilvl="0" w:tplc="55A613E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F463F9"/>
    <w:multiLevelType w:val="singleLevel"/>
    <w:tmpl w:val="21680D32"/>
    <w:lvl w:ilvl="0">
      <w:start w:val="6"/>
      <w:numFmt w:val="decimal"/>
      <w:lvlText w:val="%1."/>
      <w:legacy w:legacy="1" w:legacySpace="0" w:legacyIndent="279"/>
      <w:lvlJc w:val="left"/>
      <w:rPr>
        <w:rFonts w:ascii="Times New Roman" w:hAnsi="Times New Roman" w:cs="Times New Roman" w:hint="default"/>
      </w:rPr>
    </w:lvl>
  </w:abstractNum>
  <w:abstractNum w:abstractNumId="11">
    <w:nsid w:val="2ECF7A3F"/>
    <w:multiLevelType w:val="multilevel"/>
    <w:tmpl w:val="4D449CD0"/>
    <w:lvl w:ilvl="0">
      <w:start w:val="1"/>
      <w:numFmt w:val="decimal"/>
      <w:lvlText w:val="%1)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BFF3561"/>
    <w:multiLevelType w:val="singleLevel"/>
    <w:tmpl w:val="9DEAAABC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16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8C71E47"/>
    <w:multiLevelType w:val="hybridMultilevel"/>
    <w:tmpl w:val="5A2CC6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6472EE"/>
    <w:multiLevelType w:val="singleLevel"/>
    <w:tmpl w:val="8E70EE54"/>
    <w:lvl w:ilvl="0">
      <w:start w:val="1"/>
      <w:numFmt w:val="decimal"/>
      <w:lvlText w:val="%1)"/>
      <w:legacy w:legacy="1" w:legacySpace="0" w:legacyIndent="303"/>
      <w:lvlJc w:val="left"/>
      <w:rPr>
        <w:rFonts w:ascii="Times New Roman" w:hAnsi="Times New Roman" w:cs="Times New Roman" w:hint="default"/>
      </w:rPr>
    </w:lvl>
  </w:abstractNum>
  <w:abstractNum w:abstractNumId="19">
    <w:nsid w:val="5E3676BE"/>
    <w:multiLevelType w:val="singleLevel"/>
    <w:tmpl w:val="A168A16A"/>
    <w:lvl w:ilvl="0">
      <w:start w:val="3"/>
      <w:numFmt w:val="decimal"/>
      <w:lvlText w:val="%1."/>
      <w:legacy w:legacy="1" w:legacySpace="0" w:legacyIndent="312"/>
      <w:lvlJc w:val="left"/>
      <w:rPr>
        <w:rFonts w:ascii="Times New Roman" w:hAnsi="Times New Roman" w:cs="Times New Roman" w:hint="default"/>
      </w:rPr>
    </w:lvl>
  </w:abstractNum>
  <w:abstractNum w:abstractNumId="20">
    <w:nsid w:val="5E996C20"/>
    <w:multiLevelType w:val="hybridMultilevel"/>
    <w:tmpl w:val="6178C0EE"/>
    <w:lvl w:ilvl="0" w:tplc="ED964A5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pStyle w:val="Nagwek2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pStyle w:val="Nagwek4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A05076F"/>
    <w:multiLevelType w:val="hybridMultilevel"/>
    <w:tmpl w:val="2F7AAC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E310D65"/>
    <w:multiLevelType w:val="hybridMultilevel"/>
    <w:tmpl w:val="1954F0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2"/>
  </w:num>
  <w:num w:numId="3">
    <w:abstractNumId w:val="13"/>
  </w:num>
  <w:num w:numId="4">
    <w:abstractNumId w:val="14"/>
  </w:num>
  <w:num w:numId="5">
    <w:abstractNumId w:val="16"/>
  </w:num>
  <w:num w:numId="6">
    <w:abstractNumId w:val="21"/>
  </w:num>
  <w:num w:numId="7">
    <w:abstractNumId w:val="25"/>
  </w:num>
  <w:num w:numId="8">
    <w:abstractNumId w:val="20"/>
  </w:num>
  <w:num w:numId="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4"/>
  </w:num>
  <w:num w:numId="11">
    <w:abstractNumId w:val="9"/>
  </w:num>
  <w:num w:numId="12">
    <w:abstractNumId w:val="17"/>
  </w:num>
  <w:num w:numId="13">
    <w:abstractNumId w:val="23"/>
  </w:num>
  <w:num w:numId="14">
    <w:abstractNumId w:val="1"/>
  </w:num>
  <w:num w:numId="15">
    <w:abstractNumId w:val="2"/>
  </w:num>
  <w:num w:numId="16">
    <w:abstractNumId w:val="3"/>
  </w:num>
  <w:num w:numId="17">
    <w:abstractNumId w:val="4"/>
  </w:num>
  <w:num w:numId="18">
    <w:abstractNumId w:val="5"/>
  </w:num>
  <w:num w:numId="19">
    <w:abstractNumId w:val="7"/>
  </w:num>
  <w:num w:numId="20">
    <w:abstractNumId w:val="11"/>
  </w:num>
  <w:num w:numId="21">
    <w:abstractNumId w:val="15"/>
  </w:num>
  <w:num w:numId="22">
    <w:abstractNumId w:val="15"/>
    <w:lvlOverride w:ilvl="0">
      <w:lvl w:ilvl="0">
        <w:start w:val="1"/>
        <w:numFmt w:val="decimal"/>
        <w:lvlText w:val="%1."/>
        <w:legacy w:legacy="1" w:legacySpace="0" w:legacyIndent="268"/>
        <w:lvlJc w:val="left"/>
        <w:rPr>
          <w:rFonts w:ascii="Times New Roman" w:hAnsi="Times New Roman" w:cs="Times New Roman" w:hint="default"/>
        </w:rPr>
      </w:lvl>
    </w:lvlOverride>
  </w:num>
  <w:num w:numId="23">
    <w:abstractNumId w:val="0"/>
    <w:lvlOverride w:ilvl="0">
      <w:lvl w:ilvl="0">
        <w:start w:val="65535"/>
        <w:numFmt w:val="bullet"/>
        <w:lvlText w:val="-"/>
        <w:legacy w:legacy="1" w:legacySpace="0" w:legacyIndent="139"/>
        <w:lvlJc w:val="left"/>
        <w:rPr>
          <w:rFonts w:ascii="Arial" w:hAnsi="Arial" w:cs="Arial" w:hint="default"/>
        </w:rPr>
      </w:lvl>
    </w:lvlOverride>
  </w:num>
  <w:num w:numId="24">
    <w:abstractNumId w:val="19"/>
  </w:num>
  <w:num w:numId="25">
    <w:abstractNumId w:val="10"/>
  </w:num>
  <w:num w:numId="26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Arial" w:hAnsi="Arial" w:cs="Arial" w:hint="default"/>
        </w:rPr>
      </w:lvl>
    </w:lvlOverride>
  </w:num>
  <w:num w:numId="27">
    <w:abstractNumId w:val="18"/>
  </w:num>
  <w:num w:numId="28">
    <w:abstractNumId w:val="8"/>
  </w:num>
  <w:num w:numId="2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attachedTemplate r:id="rId1"/>
  <w:defaultTabStop w:val="708"/>
  <w:hyphenationZone w:val="425"/>
  <w:characterSpacingControl w:val="doNotCompress"/>
  <w:hdrShapeDefaults>
    <o:shapedefaults v:ext="edit" spidmax="64514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02FFC"/>
    <w:rsid w:val="000059FA"/>
    <w:rsid w:val="000069F5"/>
    <w:rsid w:val="000519AD"/>
    <w:rsid w:val="000A055C"/>
    <w:rsid w:val="000B2D95"/>
    <w:rsid w:val="000B48E4"/>
    <w:rsid w:val="000E4128"/>
    <w:rsid w:val="000F15F0"/>
    <w:rsid w:val="000F43F2"/>
    <w:rsid w:val="00122452"/>
    <w:rsid w:val="001321BE"/>
    <w:rsid w:val="00132E40"/>
    <w:rsid w:val="00151937"/>
    <w:rsid w:val="00190F50"/>
    <w:rsid w:val="001A6BD6"/>
    <w:rsid w:val="001C0A5F"/>
    <w:rsid w:val="001C35CE"/>
    <w:rsid w:val="001D524E"/>
    <w:rsid w:val="001D59FE"/>
    <w:rsid w:val="001F504B"/>
    <w:rsid w:val="00213BA0"/>
    <w:rsid w:val="0023468B"/>
    <w:rsid w:val="00263333"/>
    <w:rsid w:val="00266292"/>
    <w:rsid w:val="00271688"/>
    <w:rsid w:val="00293143"/>
    <w:rsid w:val="002A09EE"/>
    <w:rsid w:val="002A6D7C"/>
    <w:rsid w:val="002C7C36"/>
    <w:rsid w:val="002D096E"/>
    <w:rsid w:val="002D49A7"/>
    <w:rsid w:val="002E2E23"/>
    <w:rsid w:val="002E729C"/>
    <w:rsid w:val="002E7835"/>
    <w:rsid w:val="002F3D41"/>
    <w:rsid w:val="00304A0A"/>
    <w:rsid w:val="003531F1"/>
    <w:rsid w:val="00356861"/>
    <w:rsid w:val="00371CB1"/>
    <w:rsid w:val="00380FBC"/>
    <w:rsid w:val="003853D5"/>
    <w:rsid w:val="0039653B"/>
    <w:rsid w:val="003A2483"/>
    <w:rsid w:val="003A62EE"/>
    <w:rsid w:val="003C1CE0"/>
    <w:rsid w:val="003C4481"/>
    <w:rsid w:val="00411D40"/>
    <w:rsid w:val="00415F69"/>
    <w:rsid w:val="00444D99"/>
    <w:rsid w:val="0047069F"/>
    <w:rsid w:val="0048040B"/>
    <w:rsid w:val="004825B6"/>
    <w:rsid w:val="004A6207"/>
    <w:rsid w:val="004A7A45"/>
    <w:rsid w:val="004C063A"/>
    <w:rsid w:val="004C1F50"/>
    <w:rsid w:val="004D7260"/>
    <w:rsid w:val="004E0B2A"/>
    <w:rsid w:val="004F2F82"/>
    <w:rsid w:val="004F527A"/>
    <w:rsid w:val="00507D55"/>
    <w:rsid w:val="00530C33"/>
    <w:rsid w:val="00560247"/>
    <w:rsid w:val="00561FA5"/>
    <w:rsid w:val="005C6B2B"/>
    <w:rsid w:val="005D6F13"/>
    <w:rsid w:val="0060005A"/>
    <w:rsid w:val="00626332"/>
    <w:rsid w:val="00640106"/>
    <w:rsid w:val="00667290"/>
    <w:rsid w:val="00676728"/>
    <w:rsid w:val="00682D45"/>
    <w:rsid w:val="00683821"/>
    <w:rsid w:val="006A2FA8"/>
    <w:rsid w:val="006A442C"/>
    <w:rsid w:val="006D54F2"/>
    <w:rsid w:val="006F59A2"/>
    <w:rsid w:val="00706AA5"/>
    <w:rsid w:val="007340CA"/>
    <w:rsid w:val="00736874"/>
    <w:rsid w:val="0074401D"/>
    <w:rsid w:val="0077214C"/>
    <w:rsid w:val="007762E2"/>
    <w:rsid w:val="00791BBF"/>
    <w:rsid w:val="007956A3"/>
    <w:rsid w:val="007A4F29"/>
    <w:rsid w:val="007E33EB"/>
    <w:rsid w:val="00802FFC"/>
    <w:rsid w:val="00836333"/>
    <w:rsid w:val="00856B55"/>
    <w:rsid w:val="00864D35"/>
    <w:rsid w:val="00886DE7"/>
    <w:rsid w:val="00894336"/>
    <w:rsid w:val="008A01C3"/>
    <w:rsid w:val="008A044B"/>
    <w:rsid w:val="008A07E2"/>
    <w:rsid w:val="008A7D18"/>
    <w:rsid w:val="008B6D51"/>
    <w:rsid w:val="00914420"/>
    <w:rsid w:val="0095444D"/>
    <w:rsid w:val="00962EFF"/>
    <w:rsid w:val="00994610"/>
    <w:rsid w:val="009D2BF6"/>
    <w:rsid w:val="009E581D"/>
    <w:rsid w:val="00A07841"/>
    <w:rsid w:val="00A20883"/>
    <w:rsid w:val="00A255B2"/>
    <w:rsid w:val="00A34763"/>
    <w:rsid w:val="00A47909"/>
    <w:rsid w:val="00A56228"/>
    <w:rsid w:val="00A56E69"/>
    <w:rsid w:val="00A70B5E"/>
    <w:rsid w:val="00A86635"/>
    <w:rsid w:val="00A97783"/>
    <w:rsid w:val="00AA2BAD"/>
    <w:rsid w:val="00AC0C8F"/>
    <w:rsid w:val="00AC58F9"/>
    <w:rsid w:val="00B25D9E"/>
    <w:rsid w:val="00B36F43"/>
    <w:rsid w:val="00B81C77"/>
    <w:rsid w:val="00B91552"/>
    <w:rsid w:val="00BA20F9"/>
    <w:rsid w:val="00BA7C31"/>
    <w:rsid w:val="00BC594B"/>
    <w:rsid w:val="00BE741F"/>
    <w:rsid w:val="00C01C5D"/>
    <w:rsid w:val="00C07F34"/>
    <w:rsid w:val="00C16C9B"/>
    <w:rsid w:val="00C308CB"/>
    <w:rsid w:val="00C36B30"/>
    <w:rsid w:val="00C7503F"/>
    <w:rsid w:val="00CB0040"/>
    <w:rsid w:val="00CD3407"/>
    <w:rsid w:val="00D34769"/>
    <w:rsid w:val="00D40985"/>
    <w:rsid w:val="00D429F0"/>
    <w:rsid w:val="00D750D8"/>
    <w:rsid w:val="00D868E0"/>
    <w:rsid w:val="00D97684"/>
    <w:rsid w:val="00DD7145"/>
    <w:rsid w:val="00DE4C96"/>
    <w:rsid w:val="00DF445E"/>
    <w:rsid w:val="00DF5AB1"/>
    <w:rsid w:val="00E16D65"/>
    <w:rsid w:val="00E24CEF"/>
    <w:rsid w:val="00E27F5A"/>
    <w:rsid w:val="00E330B0"/>
    <w:rsid w:val="00E60E85"/>
    <w:rsid w:val="00E6611D"/>
    <w:rsid w:val="00E82AA6"/>
    <w:rsid w:val="00E86BD2"/>
    <w:rsid w:val="00EA4139"/>
    <w:rsid w:val="00EC7B7C"/>
    <w:rsid w:val="00EF0B98"/>
    <w:rsid w:val="00F0423C"/>
    <w:rsid w:val="00F36F13"/>
    <w:rsid w:val="00F414FD"/>
    <w:rsid w:val="00F43181"/>
    <w:rsid w:val="00F45FEA"/>
    <w:rsid w:val="00FA21FC"/>
    <w:rsid w:val="00FC0432"/>
    <w:rsid w:val="00FD004C"/>
    <w:rsid w:val="00FD4E2A"/>
    <w:rsid w:val="00FE25F1"/>
    <w:rsid w:val="00FE3781"/>
    <w:rsid w:val="00FF4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45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2E2E23"/>
    <w:pPr>
      <w:keepNext/>
      <w:keepLines/>
      <w:numPr>
        <w:ilvl w:val="1"/>
        <w:numId w:val="1"/>
      </w:numPr>
      <w:suppressAutoHyphens/>
      <w:autoSpaceDE w:val="0"/>
      <w:spacing w:line="240" w:lineRule="atLeast"/>
      <w:ind w:right="195"/>
      <w:jc w:val="center"/>
      <w:outlineLvl w:val="1"/>
    </w:pPr>
    <w:rPr>
      <w:rFonts w:ascii="Arial" w:hAnsi="Arial" w:cs="Arial"/>
      <w:b/>
      <w:bCs/>
      <w:color w:val="000000"/>
      <w:sz w:val="28"/>
      <w:lang w:eastAsia="zh-CN"/>
    </w:rPr>
  </w:style>
  <w:style w:type="paragraph" w:styleId="Nagwek4">
    <w:name w:val="heading 4"/>
    <w:basedOn w:val="Normalny"/>
    <w:next w:val="Normalny"/>
    <w:link w:val="Nagwek4Znak"/>
    <w:qFormat/>
    <w:rsid w:val="002E2E23"/>
    <w:pPr>
      <w:keepNext/>
      <w:numPr>
        <w:ilvl w:val="3"/>
        <w:numId w:val="1"/>
      </w:numPr>
      <w:suppressAutoHyphens/>
      <w:outlineLvl w:val="3"/>
    </w:pPr>
    <w:rPr>
      <w:b/>
      <w:bCs/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unhideWhenUsed/>
    <w:rsid w:val="00EC7B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">
    <w:name w:val="Body Text"/>
    <w:basedOn w:val="Normalny"/>
    <w:link w:val="TekstpodstawowyZnak"/>
    <w:semiHidden/>
    <w:rsid w:val="00E86BD2"/>
    <w:rPr>
      <w:sz w:val="28"/>
      <w:szCs w:val="22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BD2"/>
    <w:rPr>
      <w:rFonts w:ascii="Times New Roman" w:eastAsia="Times New Roman" w:hAnsi="Times New Roman" w:cs="Times New Roman"/>
      <w:sz w:val="28"/>
    </w:rPr>
  </w:style>
  <w:style w:type="paragraph" w:styleId="Bezodstpw">
    <w:name w:val="No Spacing"/>
    <w:uiPriority w:val="1"/>
    <w:qFormat/>
    <w:rsid w:val="004C1F50"/>
    <w:pPr>
      <w:spacing w:after="0" w:line="240" w:lineRule="auto"/>
    </w:pPr>
  </w:style>
  <w:style w:type="paragraph" w:customStyle="1" w:styleId="Standard">
    <w:name w:val="Standard"/>
    <w:rsid w:val="00A56E69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character" w:customStyle="1" w:styleId="Nagwek2Znak">
    <w:name w:val="Nagłówek 2 Znak"/>
    <w:basedOn w:val="Domylnaczcionkaakapitu"/>
    <w:link w:val="Nagwek2"/>
    <w:rsid w:val="002E2E23"/>
    <w:rPr>
      <w:rFonts w:ascii="Arial" w:eastAsia="Times New Roman" w:hAnsi="Arial" w:cs="Arial"/>
      <w:b/>
      <w:bCs/>
      <w:color w:val="000000"/>
      <w:sz w:val="28"/>
      <w:szCs w:val="20"/>
      <w:lang w:eastAsia="zh-CN"/>
    </w:rPr>
  </w:style>
  <w:style w:type="character" w:customStyle="1" w:styleId="Nagwek4Znak">
    <w:name w:val="Nagłówek 4 Znak"/>
    <w:basedOn w:val="Domylnaczcionkaakapitu"/>
    <w:link w:val="Nagwek4"/>
    <w:rsid w:val="002E2E23"/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customStyle="1" w:styleId="Default">
    <w:name w:val="Default"/>
    <w:rsid w:val="002E2E23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zh-CN"/>
    </w:rPr>
  </w:style>
  <w:style w:type="paragraph" w:customStyle="1" w:styleId="Akapitzlist1">
    <w:name w:val="Akapit z listą1"/>
    <w:basedOn w:val="Normalny"/>
    <w:rsid w:val="002E2E23"/>
    <w:pPr>
      <w:suppressAutoHyphens/>
      <w:spacing w:after="160"/>
      <w:ind w:left="720"/>
      <w:contextualSpacing/>
    </w:pPr>
    <w:rPr>
      <w:sz w:val="24"/>
      <w:szCs w:val="24"/>
      <w:lang w:eastAsia="zh-CN"/>
    </w:rPr>
  </w:style>
  <w:style w:type="paragraph" w:customStyle="1" w:styleId="Tekstpodstawowy21">
    <w:name w:val="Tekst podstawowy 21"/>
    <w:basedOn w:val="Normalny"/>
    <w:rsid w:val="002E2E23"/>
    <w:pPr>
      <w:suppressAutoHyphens/>
      <w:spacing w:after="120" w:line="480" w:lineRule="auto"/>
      <w:jc w:val="both"/>
    </w:pPr>
    <w:rPr>
      <w:szCs w:val="24"/>
    </w:rPr>
  </w:style>
  <w:style w:type="character" w:customStyle="1" w:styleId="ListLabel10">
    <w:name w:val="ListLabel 10"/>
    <w:qFormat/>
    <w:rsid w:val="00507D55"/>
    <w:rPr>
      <w:color w:val="000000" w:themeColor="text1"/>
    </w:rPr>
  </w:style>
  <w:style w:type="character" w:customStyle="1" w:styleId="st">
    <w:name w:val="st"/>
    <w:basedOn w:val="Domylnaczcionkaakapitu"/>
    <w:rsid w:val="002716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p.legalis.pl/document-view.seam?documentId=mfrxilrtg4ytimjqha3tiltqmfyc4njqgy4dmobzg4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sip.legalis.pl/document-view.seam?documentId=mfrxilrtg4ytiobsgyydeltqmfyc4njtgm3donbxh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a\AppData\Local\Tem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60</TotalTime>
  <Pages>5</Pages>
  <Words>1680</Words>
  <Characters>10080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11737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Edward_Kalinski</cp:lastModifiedBy>
  <cp:revision>13</cp:revision>
  <cp:lastPrinted>2021-10-18T08:54:00Z</cp:lastPrinted>
  <dcterms:created xsi:type="dcterms:W3CDTF">2021-10-18T06:48:00Z</dcterms:created>
  <dcterms:modified xsi:type="dcterms:W3CDTF">2021-10-18T09:18:00Z</dcterms:modified>
</cp:coreProperties>
</file>