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C313B7" w:rsidRDefault="001E7B1D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RIR.271.41</w:t>
      </w:r>
      <w:r w:rsidR="000F61E6">
        <w:rPr>
          <w:b w:val="0"/>
          <w:bCs w:val="0"/>
          <w:sz w:val="20"/>
          <w:szCs w:val="24"/>
        </w:rPr>
        <w:t>.2021</w:t>
      </w:r>
      <w:r w:rsidR="00553B29">
        <w:rPr>
          <w:b w:val="0"/>
          <w:bCs w:val="0"/>
          <w:sz w:val="20"/>
          <w:szCs w:val="24"/>
        </w:rPr>
        <w:t>.MS</w:t>
      </w:r>
    </w:p>
    <w:p w:rsidR="00C313B7" w:rsidRDefault="00C313B7" w:rsidP="006726B5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C70BC1">
        <w:rPr>
          <w:b w:val="0"/>
          <w:bCs w:val="0"/>
          <w:sz w:val="24"/>
          <w:szCs w:val="24"/>
        </w:rPr>
        <w:t>1</w:t>
      </w:r>
      <w:r w:rsidR="000F61E6">
        <w:rPr>
          <w:b w:val="0"/>
          <w:bCs w:val="0"/>
          <w:sz w:val="24"/>
          <w:szCs w:val="24"/>
        </w:rPr>
        <w:t xml:space="preserve"> 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553B29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Formularz ofertowy </w:t>
      </w:r>
    </w:p>
    <w:p w:rsidR="006726B5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6726B5" w:rsidRPr="00B11882">
        <w:rPr>
          <w:sz w:val="24"/>
          <w:szCs w:val="24"/>
        </w:rPr>
        <w:t>OFERTA</w:t>
      </w:r>
    </w:p>
    <w:p w:rsidR="0064370C" w:rsidRPr="0064370C" w:rsidRDefault="0064370C" w:rsidP="0064370C">
      <w:pPr>
        <w:pStyle w:val="Tekstpodstawowy"/>
        <w:jc w:val="center"/>
        <w:rPr>
          <w:lang w:eastAsia="zh-CN"/>
        </w:rPr>
      </w:pPr>
      <w:r>
        <w:rPr>
          <w:lang w:eastAsia="zh-CN"/>
        </w:rPr>
        <w:t>ZMIANA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6726B5" w:rsidP="00C70BC1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B11882">
        <w:rPr>
          <w:sz w:val="24"/>
          <w:szCs w:val="24"/>
        </w:rPr>
        <w:t xml:space="preserve">Nawiązując do ogłoszenia </w:t>
      </w:r>
      <w:r w:rsidR="00C70BC1">
        <w:rPr>
          <w:sz w:val="24"/>
          <w:szCs w:val="24"/>
        </w:rPr>
        <w:t xml:space="preserve">na postępowanie </w:t>
      </w:r>
      <w:r w:rsidRPr="00B11882">
        <w:rPr>
          <w:sz w:val="24"/>
          <w:szCs w:val="24"/>
        </w:rPr>
        <w:t>pn:</w:t>
      </w:r>
    </w:p>
    <w:p w:rsidR="000F61E6" w:rsidRDefault="000F61E6" w:rsidP="006726B5">
      <w:pPr>
        <w:rPr>
          <w:b/>
          <w:sz w:val="24"/>
          <w:szCs w:val="24"/>
        </w:rPr>
      </w:pPr>
    </w:p>
    <w:p w:rsidR="001E7B1D" w:rsidRDefault="001E7B1D" w:rsidP="001E7B1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Dostawa opału stałego, oleju opałowego oraz paliwa do silników spalinowych dla Gminy Gruta i jej jednostek organizacyjnych w 2022 r.  </w:t>
      </w:r>
    </w:p>
    <w:p w:rsidR="001E7B1D" w:rsidRDefault="001E7B1D" w:rsidP="0048464C">
      <w:pPr>
        <w:jc w:val="both"/>
        <w:rPr>
          <w:b/>
          <w:i/>
          <w:sz w:val="24"/>
          <w:szCs w:val="24"/>
        </w:rPr>
      </w:pPr>
    </w:p>
    <w:p w:rsidR="00553B29" w:rsidRDefault="00553B29" w:rsidP="006726B5">
      <w:pPr>
        <w:rPr>
          <w:b/>
          <w:i/>
          <w:sz w:val="24"/>
          <w:szCs w:val="24"/>
        </w:rPr>
      </w:pPr>
    </w:p>
    <w:p w:rsidR="006D5ED8" w:rsidRDefault="006D5ED8" w:rsidP="006D5ED8">
      <w:pPr>
        <w:spacing w:line="360" w:lineRule="auto"/>
        <w:jc w:val="both"/>
        <w:rPr>
          <w:sz w:val="22"/>
          <w:szCs w:val="22"/>
        </w:rPr>
      </w:pPr>
      <w:r w:rsidRPr="001273C3">
        <w:rPr>
          <w:sz w:val="22"/>
          <w:szCs w:val="22"/>
        </w:rPr>
        <w:t xml:space="preserve">Przedmiotem zamówienia </w:t>
      </w:r>
      <w:r>
        <w:rPr>
          <w:sz w:val="22"/>
          <w:szCs w:val="22"/>
        </w:rPr>
        <w:t xml:space="preserve">jest dostawa </w:t>
      </w:r>
      <w:r w:rsidRPr="006028A1">
        <w:rPr>
          <w:sz w:val="22"/>
          <w:szCs w:val="22"/>
        </w:rPr>
        <w:t xml:space="preserve">opału stałego, oleju opałowego oraz paliwa do silników spalinowych dla Gminy Gruta i jej jednostek organizacyjnych w 2022 r. </w:t>
      </w:r>
    </w:p>
    <w:p w:rsidR="006D5ED8" w:rsidRPr="001273C3" w:rsidRDefault="006D5ED8" w:rsidP="006D5ED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Przedmiot zamówienia podzielony jest na zadania (części):</w:t>
      </w:r>
      <w:r w:rsidRPr="006028A1">
        <w:rPr>
          <w:sz w:val="22"/>
          <w:szCs w:val="22"/>
        </w:rPr>
        <w:t xml:space="preserve"> </w:t>
      </w: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  <w:r w:rsidRPr="006F7DFC">
        <w:rPr>
          <w:b/>
          <w:sz w:val="22"/>
          <w:szCs w:val="22"/>
        </w:rPr>
        <w:t xml:space="preserve">Zadanie 1. Dostawa paliw płynnych dla celów napędowych dla Gminy Gruta i jej jednostek organizacyjnych w terminie od </w:t>
      </w:r>
      <w:r w:rsidR="00904296" w:rsidRPr="006F7DFC">
        <w:rPr>
          <w:b/>
          <w:sz w:val="22"/>
          <w:szCs w:val="22"/>
        </w:rPr>
        <w:t>0</w:t>
      </w:r>
      <w:r w:rsidRPr="006F7DFC">
        <w:rPr>
          <w:b/>
          <w:sz w:val="22"/>
          <w:szCs w:val="22"/>
        </w:rPr>
        <w:t>1.01.2022 r. do 31.12.2022 r.</w:t>
      </w: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  <w:r w:rsidRPr="006F7DFC">
        <w:rPr>
          <w:b/>
          <w:sz w:val="22"/>
          <w:szCs w:val="22"/>
        </w:rPr>
        <w:t xml:space="preserve">Zadanie 2. Dostawa opału stałego dla Gminy Gruta i jej jednostek organizacyjnych w terminie od </w:t>
      </w:r>
      <w:r w:rsidR="00904296" w:rsidRPr="006F7DFC">
        <w:rPr>
          <w:b/>
          <w:sz w:val="22"/>
          <w:szCs w:val="22"/>
        </w:rPr>
        <w:t>0</w:t>
      </w:r>
      <w:r w:rsidRPr="006F7DFC">
        <w:rPr>
          <w:b/>
          <w:sz w:val="22"/>
          <w:szCs w:val="22"/>
        </w:rPr>
        <w:t>1.01.2022 r. do 31.12.2022 r.</w:t>
      </w: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  <w:r w:rsidRPr="006F7DFC">
        <w:rPr>
          <w:b/>
          <w:sz w:val="22"/>
          <w:szCs w:val="22"/>
        </w:rPr>
        <w:t xml:space="preserve">Zadanie 3. Dostawa oleju opałowego lekkiego dla Gminy Gruta i jej jednostek organizacyjnych w terminie od </w:t>
      </w:r>
      <w:r w:rsidR="00904296" w:rsidRPr="006F7DFC">
        <w:rPr>
          <w:b/>
          <w:sz w:val="22"/>
          <w:szCs w:val="22"/>
        </w:rPr>
        <w:t>0</w:t>
      </w:r>
      <w:r w:rsidRPr="006F7DFC">
        <w:rPr>
          <w:b/>
          <w:sz w:val="22"/>
          <w:szCs w:val="22"/>
        </w:rPr>
        <w:t>1.01.2022 r. do 31.12.2022 r.</w:t>
      </w:r>
    </w:p>
    <w:p w:rsidR="006D5ED8" w:rsidRDefault="006D5ED8" w:rsidP="006726B5">
      <w:pPr>
        <w:rPr>
          <w:b/>
          <w:i/>
          <w:sz w:val="24"/>
          <w:szCs w:val="24"/>
        </w:rPr>
      </w:pPr>
    </w:p>
    <w:p w:rsidR="006D5ED8" w:rsidRPr="006D5ED8" w:rsidRDefault="006D5ED8" w:rsidP="006726B5">
      <w:pPr>
        <w:rPr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>
        <w:rPr>
          <w:sz w:val="22"/>
          <w:szCs w:val="24"/>
        </w:rPr>
        <w:t>Tel .……………………………</w:t>
      </w:r>
      <w:r w:rsidR="006726B5" w:rsidRPr="00B11882">
        <w:rPr>
          <w:sz w:val="22"/>
          <w:szCs w:val="24"/>
        </w:rPr>
        <w:t xml:space="preserve">……………..., </w:t>
      </w:r>
      <w:proofErr w:type="spellStart"/>
      <w:r w:rsidR="0083304C" w:rsidRPr="00B11882">
        <w:rPr>
          <w:bCs/>
          <w:sz w:val="22"/>
          <w:szCs w:val="24"/>
          <w:lang w:val="en-US"/>
        </w:rPr>
        <w:t>adres</w:t>
      </w:r>
      <w:proofErr w:type="spellEnd"/>
      <w:r w:rsidR="0083304C" w:rsidRPr="00B11882">
        <w:rPr>
          <w:bCs/>
          <w:sz w:val="22"/>
          <w:szCs w:val="24"/>
          <w:lang w:val="en-US"/>
        </w:rPr>
        <w:t xml:space="preserve"> e-m</w:t>
      </w:r>
      <w:r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904296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</w:t>
      </w:r>
      <w:r w:rsidR="00904296">
        <w:rPr>
          <w:sz w:val="24"/>
          <w:szCs w:val="24"/>
        </w:rPr>
        <w:t xml:space="preserve">postępowaniem na: </w:t>
      </w:r>
    </w:p>
    <w:p w:rsidR="00904296" w:rsidRDefault="00904296" w:rsidP="00904296">
      <w:pPr>
        <w:pStyle w:val="Akapitzlist"/>
        <w:rPr>
          <w:sz w:val="24"/>
          <w:szCs w:val="24"/>
        </w:rPr>
      </w:pPr>
    </w:p>
    <w:p w:rsidR="00904296" w:rsidRPr="00904296" w:rsidRDefault="00904296" w:rsidP="00904296">
      <w:pPr>
        <w:jc w:val="both"/>
        <w:rPr>
          <w:b/>
          <w:sz w:val="22"/>
          <w:szCs w:val="22"/>
        </w:rPr>
      </w:pPr>
      <w:r w:rsidRPr="00904296">
        <w:rPr>
          <w:b/>
          <w:sz w:val="22"/>
          <w:szCs w:val="22"/>
        </w:rPr>
        <w:t>Zadanie 1. Dostawa paliw płynnych dla celów napędowych dla Gminy Gruta i jej jednostek organizacyjnych w terminie od 01.01.2022 r. do 31.12.2022 r.</w:t>
      </w:r>
    </w:p>
    <w:p w:rsidR="00904296" w:rsidRDefault="00904296" w:rsidP="00C70BC1">
      <w:pPr>
        <w:jc w:val="both"/>
        <w:rPr>
          <w:b/>
          <w:sz w:val="22"/>
          <w:szCs w:val="22"/>
        </w:rPr>
      </w:pPr>
    </w:p>
    <w:p w:rsidR="00C70BC1" w:rsidRDefault="00C70BC1" w:rsidP="00C70BC1">
      <w:pPr>
        <w:jc w:val="both"/>
        <w:rPr>
          <w:b/>
          <w:sz w:val="22"/>
          <w:szCs w:val="22"/>
        </w:rPr>
      </w:pPr>
    </w:p>
    <w:p w:rsidR="00A327FE" w:rsidRPr="00BD1FB6" w:rsidRDefault="00A327FE" w:rsidP="00A327FE">
      <w:pPr>
        <w:spacing w:line="276" w:lineRule="auto"/>
        <w:jc w:val="both"/>
        <w:rPr>
          <w:b/>
          <w:sz w:val="22"/>
          <w:lang w:eastAsia="ar-SA"/>
        </w:rPr>
      </w:pPr>
      <w:r>
        <w:rPr>
          <w:i/>
          <w:spacing w:val="-2"/>
          <w:sz w:val="22"/>
          <w:szCs w:val="22"/>
        </w:rPr>
        <w:t xml:space="preserve">kryterium: Cena </w:t>
      </w:r>
    </w:p>
    <w:tbl>
      <w:tblPr>
        <w:tblStyle w:val="Tabela-Siatka"/>
        <w:tblW w:w="10451" w:type="dxa"/>
        <w:tblInd w:w="-677" w:type="dxa"/>
        <w:tblLayout w:type="fixed"/>
        <w:tblLook w:val="04A0"/>
      </w:tblPr>
      <w:tblGrid>
        <w:gridCol w:w="443"/>
        <w:gridCol w:w="1424"/>
        <w:gridCol w:w="1218"/>
        <w:gridCol w:w="1134"/>
        <w:gridCol w:w="992"/>
        <w:gridCol w:w="993"/>
        <w:gridCol w:w="850"/>
        <w:gridCol w:w="1071"/>
        <w:gridCol w:w="914"/>
        <w:gridCol w:w="1412"/>
      </w:tblGrid>
      <w:tr w:rsidR="00A327FE" w:rsidRPr="00BD1FB6" w:rsidTr="001F3DF5">
        <w:tc>
          <w:tcPr>
            <w:tcW w:w="443" w:type="dxa"/>
            <w:vMerge w:val="restart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lp.</w:t>
            </w:r>
          </w:p>
        </w:tc>
        <w:tc>
          <w:tcPr>
            <w:tcW w:w="1424" w:type="dxa"/>
            <w:vMerge w:val="restart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paliwo</w:t>
            </w:r>
          </w:p>
        </w:tc>
        <w:tc>
          <w:tcPr>
            <w:tcW w:w="1218" w:type="dxa"/>
            <w:vMerge w:val="restart"/>
            <w:vAlign w:val="center"/>
          </w:tcPr>
          <w:p w:rsidR="00A327FE" w:rsidRPr="00BD1FB6" w:rsidRDefault="00A327FE" w:rsidP="00A327FE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jednostkowa producenta paliwa za 1 litr brutto z dnia 1</w:t>
            </w:r>
            <w:r>
              <w:rPr>
                <w:spacing w:val="-2"/>
              </w:rPr>
              <w:t>8</w:t>
            </w:r>
            <w:r w:rsidRPr="00BD1FB6">
              <w:rPr>
                <w:spacing w:val="-2"/>
              </w:rPr>
              <w:t>.1</w:t>
            </w:r>
            <w:r>
              <w:rPr>
                <w:spacing w:val="-2"/>
              </w:rPr>
              <w:t>0</w:t>
            </w:r>
            <w:r w:rsidRPr="00BD1FB6">
              <w:rPr>
                <w:spacing w:val="-2"/>
              </w:rPr>
              <w:t>.202</w:t>
            </w:r>
            <w:r>
              <w:rPr>
                <w:spacing w:val="-2"/>
              </w:rPr>
              <w:t>1</w:t>
            </w:r>
            <w:r w:rsidRPr="00BD1FB6">
              <w:rPr>
                <w:spacing w:val="-2"/>
              </w:rPr>
              <w:t>r.*</w:t>
            </w:r>
          </w:p>
        </w:tc>
        <w:tc>
          <w:tcPr>
            <w:tcW w:w="1134" w:type="dxa"/>
            <w:vAlign w:val="center"/>
          </w:tcPr>
          <w:p w:rsidR="00A327FE" w:rsidRPr="00BD1FB6" w:rsidRDefault="00A327FE" w:rsidP="001F3DF5">
            <w:pPr>
              <w:autoSpaceDE w:val="0"/>
              <w:autoSpaceDN w:val="0"/>
              <w:adjustRightInd w:val="0"/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doliczona marża handlowa do 1 litra**</w:t>
            </w:r>
          </w:p>
          <w:p w:rsidR="00A327FE" w:rsidRPr="00BD1FB6" w:rsidRDefault="00A327FE" w:rsidP="001F3DF5">
            <w:pPr>
              <w:autoSpaceDE w:val="0"/>
              <w:autoSpaceDN w:val="0"/>
              <w:adjustRightInd w:val="0"/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netto</w:t>
            </w: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92" w:type="dxa"/>
            <w:vAlign w:val="center"/>
          </w:tcPr>
          <w:p w:rsidR="00A327FE" w:rsidRPr="00BD1FB6" w:rsidRDefault="00A327FE" w:rsidP="001F3DF5">
            <w:pPr>
              <w:autoSpaceDE w:val="0"/>
              <w:autoSpaceDN w:val="0"/>
              <w:adjustRightInd w:val="0"/>
              <w:jc w:val="center"/>
              <w:rPr>
                <w:spacing w:val="-2"/>
              </w:rPr>
            </w:pPr>
            <w:r w:rsidRPr="00BD1FB6">
              <w:rPr>
                <w:color w:val="000000"/>
              </w:rPr>
              <w:t>zastosowany upust do 1 litra zł ***</w:t>
            </w:r>
          </w:p>
        </w:tc>
        <w:tc>
          <w:tcPr>
            <w:tcW w:w="99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netto 1 litra</w:t>
            </w: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850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ilość litrów paliwa</w:t>
            </w:r>
          </w:p>
        </w:tc>
        <w:tc>
          <w:tcPr>
            <w:tcW w:w="1071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netto zamówienia</w:t>
            </w:r>
          </w:p>
        </w:tc>
        <w:tc>
          <w:tcPr>
            <w:tcW w:w="914" w:type="dxa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stawka podatku VAT %</w:t>
            </w: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.........</w:t>
            </w: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kwota podatku VAT</w:t>
            </w:r>
          </w:p>
        </w:tc>
        <w:tc>
          <w:tcPr>
            <w:tcW w:w="141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 brutto</w:t>
            </w: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zamówienia</w:t>
            </w:r>
          </w:p>
        </w:tc>
      </w:tr>
      <w:tr w:rsidR="00A327FE" w:rsidRPr="00BD1FB6" w:rsidTr="001F3DF5">
        <w:tc>
          <w:tcPr>
            <w:tcW w:w="443" w:type="dxa"/>
            <w:vMerge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424" w:type="dxa"/>
            <w:vMerge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218" w:type="dxa"/>
            <w:vMerge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134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99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99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850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l</w:t>
            </w:r>
          </w:p>
        </w:tc>
        <w:tc>
          <w:tcPr>
            <w:tcW w:w="1071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914" w:type="dxa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 xml:space="preserve">zł </w:t>
            </w:r>
          </w:p>
        </w:tc>
        <w:tc>
          <w:tcPr>
            <w:tcW w:w="141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</w:tr>
      <w:tr w:rsidR="00A327FE" w:rsidRPr="00BD1FB6" w:rsidTr="001F3DF5">
        <w:tc>
          <w:tcPr>
            <w:tcW w:w="44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1.</w:t>
            </w:r>
          </w:p>
        </w:tc>
        <w:tc>
          <w:tcPr>
            <w:tcW w:w="1424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2.</w:t>
            </w:r>
          </w:p>
        </w:tc>
        <w:tc>
          <w:tcPr>
            <w:tcW w:w="1218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3.</w:t>
            </w:r>
          </w:p>
        </w:tc>
        <w:tc>
          <w:tcPr>
            <w:tcW w:w="1134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4.</w:t>
            </w:r>
          </w:p>
        </w:tc>
        <w:tc>
          <w:tcPr>
            <w:tcW w:w="99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5.</w:t>
            </w:r>
          </w:p>
        </w:tc>
        <w:tc>
          <w:tcPr>
            <w:tcW w:w="99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6.</w:t>
            </w:r>
          </w:p>
        </w:tc>
        <w:tc>
          <w:tcPr>
            <w:tcW w:w="850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7.</w:t>
            </w:r>
          </w:p>
        </w:tc>
        <w:tc>
          <w:tcPr>
            <w:tcW w:w="1071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8.=7x6</w:t>
            </w:r>
          </w:p>
        </w:tc>
        <w:tc>
          <w:tcPr>
            <w:tcW w:w="914" w:type="dxa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9.=8x%VAT</w:t>
            </w:r>
          </w:p>
        </w:tc>
        <w:tc>
          <w:tcPr>
            <w:tcW w:w="141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10.=8+9</w:t>
            </w:r>
          </w:p>
        </w:tc>
      </w:tr>
      <w:tr w:rsidR="00A327FE" w:rsidRPr="00BD1FB6" w:rsidTr="001F3DF5">
        <w:tc>
          <w:tcPr>
            <w:tcW w:w="44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1.</w:t>
            </w:r>
          </w:p>
        </w:tc>
        <w:tc>
          <w:tcPr>
            <w:tcW w:w="1424" w:type="dxa"/>
            <w:vAlign w:val="center"/>
          </w:tcPr>
          <w:p w:rsidR="00A327FE" w:rsidRPr="00BD1FB6" w:rsidRDefault="00A327FE" w:rsidP="001F3DF5">
            <w:pPr>
              <w:autoSpaceDN w:val="0"/>
              <w:jc w:val="center"/>
              <w:rPr>
                <w:bCs/>
              </w:rPr>
            </w:pPr>
            <w:r w:rsidRPr="00BD1FB6">
              <w:rPr>
                <w:bCs/>
              </w:rPr>
              <w:t>Olej napędowy ON</w:t>
            </w:r>
          </w:p>
        </w:tc>
        <w:tc>
          <w:tcPr>
            <w:tcW w:w="1218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134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9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9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850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30.000</w:t>
            </w:r>
          </w:p>
        </w:tc>
        <w:tc>
          <w:tcPr>
            <w:tcW w:w="1071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14" w:type="dxa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41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</w:tr>
      <w:tr w:rsidR="00A327FE" w:rsidRPr="00BD1FB6" w:rsidTr="001F3DF5">
        <w:tc>
          <w:tcPr>
            <w:tcW w:w="44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2.</w:t>
            </w:r>
          </w:p>
        </w:tc>
        <w:tc>
          <w:tcPr>
            <w:tcW w:w="1424" w:type="dxa"/>
            <w:vAlign w:val="center"/>
          </w:tcPr>
          <w:p w:rsidR="00A327FE" w:rsidRPr="00BD1FB6" w:rsidRDefault="00A327FE" w:rsidP="001F3DF5">
            <w:pPr>
              <w:autoSpaceDN w:val="0"/>
              <w:jc w:val="center"/>
              <w:rPr>
                <w:bCs/>
              </w:rPr>
            </w:pPr>
            <w:r w:rsidRPr="00BD1FB6">
              <w:t>benzyna bezołowiowa PB 95</w:t>
            </w:r>
          </w:p>
        </w:tc>
        <w:tc>
          <w:tcPr>
            <w:tcW w:w="1218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134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9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93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850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2.200</w:t>
            </w:r>
          </w:p>
        </w:tc>
        <w:tc>
          <w:tcPr>
            <w:tcW w:w="1071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914" w:type="dxa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  <w:tc>
          <w:tcPr>
            <w:tcW w:w="141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</w:tr>
      <w:tr w:rsidR="00A327FE" w:rsidRPr="00BD1FB6" w:rsidTr="001F3DF5">
        <w:tc>
          <w:tcPr>
            <w:tcW w:w="9039" w:type="dxa"/>
            <w:gridSpan w:val="9"/>
            <w:vAlign w:val="center"/>
          </w:tcPr>
          <w:p w:rsidR="00A327FE" w:rsidRPr="00BD1FB6" w:rsidRDefault="00A327FE" w:rsidP="001F3DF5">
            <w:pPr>
              <w:jc w:val="right"/>
              <w:rPr>
                <w:b/>
                <w:spacing w:val="-2"/>
              </w:rPr>
            </w:pPr>
            <w:r w:rsidRPr="00BD1FB6">
              <w:rPr>
                <w:b/>
                <w:spacing w:val="-2"/>
                <w:sz w:val="24"/>
              </w:rPr>
              <w:t xml:space="preserve">Wartość zamówienia </w:t>
            </w:r>
          </w:p>
        </w:tc>
        <w:tc>
          <w:tcPr>
            <w:tcW w:w="1412" w:type="dxa"/>
            <w:vAlign w:val="center"/>
          </w:tcPr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</w:tr>
      <w:tr w:rsidR="00A327FE" w:rsidRPr="00BD1FB6" w:rsidTr="001F3DF5">
        <w:tc>
          <w:tcPr>
            <w:tcW w:w="10451" w:type="dxa"/>
            <w:gridSpan w:val="10"/>
            <w:vAlign w:val="center"/>
          </w:tcPr>
          <w:p w:rsidR="00A327FE" w:rsidRDefault="00A327FE" w:rsidP="001F3DF5">
            <w:pPr>
              <w:rPr>
                <w:spacing w:val="-2"/>
              </w:rPr>
            </w:pPr>
          </w:p>
          <w:p w:rsidR="00A327FE" w:rsidRPr="00BD1FB6" w:rsidRDefault="00A327FE" w:rsidP="001F3DF5">
            <w:pPr>
              <w:rPr>
                <w:spacing w:val="-2"/>
              </w:rPr>
            </w:pPr>
            <w:r w:rsidRPr="00BD1FB6">
              <w:rPr>
                <w:spacing w:val="-2"/>
              </w:rPr>
              <w:t xml:space="preserve">wartość zamówienia - słownie: </w:t>
            </w:r>
          </w:p>
          <w:p w:rsidR="00A327FE" w:rsidRPr="00BD1FB6" w:rsidRDefault="00A327FE" w:rsidP="001F3DF5">
            <w:pPr>
              <w:jc w:val="center"/>
              <w:rPr>
                <w:spacing w:val="-2"/>
              </w:rPr>
            </w:pPr>
          </w:p>
        </w:tc>
      </w:tr>
    </w:tbl>
    <w:p w:rsidR="00A327FE" w:rsidRPr="00BD1FB6" w:rsidRDefault="00A327FE" w:rsidP="00A327FE">
      <w:pPr>
        <w:jc w:val="both"/>
        <w:rPr>
          <w:i/>
          <w:spacing w:val="-2"/>
          <w:sz w:val="22"/>
          <w:szCs w:val="22"/>
        </w:rPr>
      </w:pPr>
    </w:p>
    <w:p w:rsidR="00A327FE" w:rsidRPr="00BD1FB6" w:rsidRDefault="00A327FE" w:rsidP="00A327FE">
      <w:pPr>
        <w:rPr>
          <w:sz w:val="22"/>
          <w:szCs w:val="22"/>
        </w:rPr>
      </w:pPr>
      <w:r w:rsidRPr="00BD1FB6">
        <w:rPr>
          <w:sz w:val="22"/>
          <w:szCs w:val="22"/>
        </w:rPr>
        <w:t>Oświadczam, że producentem paliw (kol. 2) jest firma ……………………….., strona internetowa: ……………………………..…….</w:t>
      </w:r>
    </w:p>
    <w:p w:rsidR="00A327FE" w:rsidRPr="00BD1FB6" w:rsidRDefault="00A327FE" w:rsidP="00A327FE">
      <w:pPr>
        <w:rPr>
          <w:sz w:val="22"/>
          <w:szCs w:val="22"/>
        </w:rPr>
      </w:pPr>
    </w:p>
    <w:p w:rsidR="00A327FE" w:rsidRPr="00BD1FB6" w:rsidRDefault="00A327FE" w:rsidP="00A327FE">
      <w:pPr>
        <w:jc w:val="both"/>
        <w:rPr>
          <w:sz w:val="22"/>
          <w:szCs w:val="22"/>
        </w:rPr>
      </w:pPr>
      <w:r w:rsidRPr="00BD1FB6">
        <w:rPr>
          <w:sz w:val="22"/>
          <w:szCs w:val="22"/>
        </w:rPr>
        <w:t>* w kolumnie 3 należy podać cenę brutto producenta paliwa za 1 litr obowiązującą w dniu 1</w:t>
      </w:r>
      <w:r w:rsidR="008B50E0">
        <w:rPr>
          <w:sz w:val="22"/>
          <w:szCs w:val="22"/>
        </w:rPr>
        <w:t>8</w:t>
      </w:r>
      <w:r w:rsidRPr="00BD1FB6">
        <w:rPr>
          <w:sz w:val="22"/>
          <w:szCs w:val="22"/>
        </w:rPr>
        <w:t>.</w:t>
      </w:r>
      <w:r w:rsidR="008B50E0">
        <w:rPr>
          <w:sz w:val="22"/>
          <w:szCs w:val="22"/>
        </w:rPr>
        <w:t>10</w:t>
      </w:r>
      <w:r w:rsidRPr="00BD1FB6">
        <w:rPr>
          <w:sz w:val="22"/>
          <w:szCs w:val="22"/>
        </w:rPr>
        <w:t>.202</w:t>
      </w:r>
      <w:r w:rsidR="008B50E0">
        <w:rPr>
          <w:sz w:val="22"/>
          <w:szCs w:val="22"/>
        </w:rPr>
        <w:t>1</w:t>
      </w:r>
      <w:r w:rsidRPr="00BD1FB6">
        <w:rPr>
          <w:sz w:val="22"/>
          <w:szCs w:val="22"/>
        </w:rPr>
        <w:t>r. – która jest widoczna na oficjalnej stronie internetowej producenta. W przypadku braku ceny z dnia 1</w:t>
      </w:r>
      <w:r w:rsidR="008B50E0">
        <w:rPr>
          <w:sz w:val="22"/>
          <w:szCs w:val="22"/>
        </w:rPr>
        <w:t>8</w:t>
      </w:r>
      <w:r w:rsidRPr="00BD1FB6">
        <w:rPr>
          <w:sz w:val="22"/>
          <w:szCs w:val="22"/>
        </w:rPr>
        <w:t>.1</w:t>
      </w:r>
      <w:r w:rsidR="008B50E0">
        <w:rPr>
          <w:sz w:val="22"/>
          <w:szCs w:val="22"/>
        </w:rPr>
        <w:t>0</w:t>
      </w:r>
      <w:r w:rsidRPr="00BD1FB6">
        <w:rPr>
          <w:sz w:val="22"/>
          <w:szCs w:val="22"/>
        </w:rPr>
        <w:t>.202</w:t>
      </w:r>
      <w:r w:rsidR="008B50E0">
        <w:rPr>
          <w:sz w:val="22"/>
          <w:szCs w:val="22"/>
        </w:rPr>
        <w:t>1</w:t>
      </w:r>
      <w:r w:rsidRPr="00BD1FB6">
        <w:rPr>
          <w:sz w:val="22"/>
          <w:szCs w:val="22"/>
        </w:rPr>
        <w:t xml:space="preserve"> r. na stronie producenta, należy przyjąć ostatnią aktualną cenę paliwa opublikowaną przed dniem 1</w:t>
      </w:r>
      <w:r w:rsidR="008B50E0">
        <w:rPr>
          <w:sz w:val="22"/>
          <w:szCs w:val="22"/>
        </w:rPr>
        <w:t>8</w:t>
      </w:r>
      <w:r w:rsidRPr="00BD1FB6">
        <w:rPr>
          <w:sz w:val="22"/>
          <w:szCs w:val="22"/>
        </w:rPr>
        <w:t>.1</w:t>
      </w:r>
      <w:r w:rsidR="008B50E0">
        <w:rPr>
          <w:sz w:val="22"/>
          <w:szCs w:val="22"/>
        </w:rPr>
        <w:t>0</w:t>
      </w:r>
      <w:r w:rsidRPr="00BD1FB6">
        <w:rPr>
          <w:sz w:val="22"/>
          <w:szCs w:val="22"/>
        </w:rPr>
        <w:t>.202</w:t>
      </w:r>
      <w:r w:rsidR="008B50E0">
        <w:rPr>
          <w:sz w:val="22"/>
          <w:szCs w:val="22"/>
        </w:rPr>
        <w:t>1</w:t>
      </w:r>
      <w:r w:rsidRPr="00BD1FB6">
        <w:rPr>
          <w:sz w:val="22"/>
          <w:szCs w:val="22"/>
        </w:rPr>
        <w:t> r</w:t>
      </w:r>
      <w:r w:rsidR="008B50E0">
        <w:rPr>
          <w:sz w:val="22"/>
          <w:szCs w:val="22"/>
        </w:rPr>
        <w:t>.</w:t>
      </w:r>
    </w:p>
    <w:p w:rsidR="00A327FE" w:rsidRPr="00BD1FB6" w:rsidRDefault="00A327FE" w:rsidP="00A327FE">
      <w:pPr>
        <w:jc w:val="both"/>
        <w:rPr>
          <w:sz w:val="22"/>
          <w:szCs w:val="22"/>
        </w:rPr>
      </w:pPr>
      <w:r w:rsidRPr="00BD1FB6">
        <w:rPr>
          <w:sz w:val="22"/>
          <w:szCs w:val="22"/>
        </w:rPr>
        <w:t xml:space="preserve">** w kolumnie 4 należy podać kwotę  stałej marży handlowej do 1 litra paliwa Wykonawcy, który jest stały (niezmienny) przez cały okres obowiązywania umowy </w:t>
      </w:r>
    </w:p>
    <w:p w:rsidR="00A327FE" w:rsidRPr="00BD1FB6" w:rsidRDefault="00A327FE" w:rsidP="00A327FE">
      <w:pPr>
        <w:jc w:val="both"/>
        <w:rPr>
          <w:sz w:val="22"/>
          <w:szCs w:val="22"/>
        </w:rPr>
      </w:pPr>
      <w:r w:rsidRPr="00BD1FB6">
        <w:rPr>
          <w:sz w:val="22"/>
          <w:szCs w:val="22"/>
        </w:rPr>
        <w:t>*** w kolumnie 5 należy podać upustu do 1 litra paliwa w zł Wykonawcy, który jest stały (niezmienny) przez cały okres obowiązywania umowy.</w:t>
      </w:r>
    </w:p>
    <w:p w:rsidR="00A327FE" w:rsidRPr="00BD1FB6" w:rsidRDefault="00A327FE" w:rsidP="00A327FE">
      <w:pPr>
        <w:spacing w:line="276" w:lineRule="auto"/>
        <w:jc w:val="both"/>
        <w:rPr>
          <w:b/>
          <w:sz w:val="22"/>
          <w:lang w:eastAsia="ar-SA"/>
        </w:rPr>
      </w:pPr>
    </w:p>
    <w:p w:rsidR="00BD141F" w:rsidRDefault="00BD141F" w:rsidP="00A327FE">
      <w:pPr>
        <w:rPr>
          <w:i/>
          <w:sz w:val="22"/>
          <w:szCs w:val="22"/>
        </w:rPr>
      </w:pP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</w:t>
      </w:r>
      <w:r w:rsidRPr="00B11882">
        <w:rPr>
          <w:b/>
          <w:sz w:val="24"/>
          <w:szCs w:val="24"/>
        </w:rPr>
        <w:t xml:space="preserve">netto ...................................................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>
        <w:rPr>
          <w:b/>
          <w:sz w:val="24"/>
          <w:szCs w:val="24"/>
        </w:rPr>
        <w:t>…..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brutto </w:t>
      </w:r>
      <w:r w:rsidRPr="00B11882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…………………..</w:t>
      </w:r>
      <w:r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BD141F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F04345" w:rsidRDefault="00F04345" w:rsidP="00A327FE">
      <w:pPr>
        <w:rPr>
          <w:i/>
          <w:sz w:val="22"/>
          <w:szCs w:val="22"/>
        </w:rPr>
      </w:pPr>
    </w:p>
    <w:p w:rsidR="008B50E0" w:rsidRDefault="00A327FE" w:rsidP="00A327FE">
      <w:pPr>
        <w:rPr>
          <w:i/>
          <w:sz w:val="22"/>
          <w:szCs w:val="22"/>
        </w:rPr>
      </w:pPr>
      <w:r w:rsidRPr="000B2E09">
        <w:rPr>
          <w:i/>
          <w:sz w:val="22"/>
          <w:szCs w:val="22"/>
        </w:rPr>
        <w:t xml:space="preserve">Kryterium: </w:t>
      </w:r>
      <w:r>
        <w:rPr>
          <w:i/>
          <w:sz w:val="22"/>
          <w:szCs w:val="22"/>
        </w:rPr>
        <w:t xml:space="preserve">Czas dostawy </w:t>
      </w:r>
    </w:p>
    <w:p w:rsidR="008B50E0" w:rsidRDefault="008B50E0" w:rsidP="00A327FE">
      <w:pPr>
        <w:rPr>
          <w:i/>
          <w:sz w:val="22"/>
          <w:szCs w:val="22"/>
        </w:rPr>
      </w:pPr>
    </w:p>
    <w:p w:rsidR="008B50E0" w:rsidRDefault="008B50E0" w:rsidP="008B50E0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8B50E0" w:rsidRPr="00772937" w:rsidRDefault="008B50E0" w:rsidP="008B50E0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8B50E0" w:rsidRPr="00772937" w:rsidRDefault="008B50E0" w:rsidP="008B50E0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8B50E0" w:rsidRDefault="008B50E0" w:rsidP="00A327FE">
      <w:pPr>
        <w:rPr>
          <w:i/>
          <w:sz w:val="22"/>
          <w:szCs w:val="22"/>
        </w:rPr>
      </w:pPr>
    </w:p>
    <w:p w:rsidR="00A327FE" w:rsidRDefault="00A327FE" w:rsidP="00A327FE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* - znakiem X proszę zaznaczyć zadeklarowany przez Wykonawcę czas realizacji dostawy </w:t>
      </w:r>
    </w:p>
    <w:p w:rsidR="00A327FE" w:rsidRDefault="00A327FE" w:rsidP="00A327FE">
      <w:pPr>
        <w:jc w:val="both"/>
        <w:rPr>
          <w:b/>
          <w:sz w:val="22"/>
          <w:szCs w:val="22"/>
        </w:rPr>
      </w:pPr>
    </w:p>
    <w:p w:rsidR="004203BC" w:rsidRDefault="004203BC" w:rsidP="004203BC">
      <w:pPr>
        <w:spacing w:line="288" w:lineRule="auto"/>
        <w:jc w:val="both"/>
        <w:rPr>
          <w:sz w:val="24"/>
          <w:szCs w:val="24"/>
        </w:rPr>
      </w:pPr>
    </w:p>
    <w:p w:rsidR="00E103DC" w:rsidRPr="00E103DC" w:rsidRDefault="00E103DC" w:rsidP="00E103DC">
      <w:pPr>
        <w:jc w:val="both"/>
        <w:rPr>
          <w:b/>
          <w:sz w:val="22"/>
          <w:szCs w:val="22"/>
        </w:rPr>
      </w:pPr>
      <w:r w:rsidRPr="00E103DC">
        <w:rPr>
          <w:b/>
          <w:sz w:val="22"/>
          <w:szCs w:val="22"/>
        </w:rPr>
        <w:t>Zadanie 2. Dostawa opału stałego dla Gminy Gruta i jej jednostek organizacyjnych w terminie od 01.01.2022 r. do 31.12.2022 r.</w:t>
      </w:r>
    </w:p>
    <w:p w:rsidR="00096254" w:rsidRDefault="00096254" w:rsidP="00096254">
      <w:pPr>
        <w:jc w:val="both"/>
        <w:rPr>
          <w:b/>
          <w:sz w:val="22"/>
          <w:szCs w:val="22"/>
        </w:rPr>
      </w:pPr>
      <w:r w:rsidRPr="00C70BC1">
        <w:rPr>
          <w:b/>
          <w:sz w:val="22"/>
          <w:szCs w:val="22"/>
        </w:rPr>
        <w:t xml:space="preserve"> </w:t>
      </w:r>
    </w:p>
    <w:p w:rsidR="00383012" w:rsidRDefault="00383012" w:rsidP="00383012">
      <w:pPr>
        <w:ind w:left="11"/>
        <w:jc w:val="both"/>
        <w:rPr>
          <w:i/>
          <w:spacing w:val="-2"/>
          <w:sz w:val="22"/>
          <w:szCs w:val="22"/>
        </w:rPr>
      </w:pPr>
      <w:r>
        <w:rPr>
          <w:i/>
          <w:spacing w:val="-2"/>
          <w:sz w:val="22"/>
          <w:szCs w:val="22"/>
        </w:rPr>
        <w:t xml:space="preserve">kryterium: Cena </w:t>
      </w:r>
    </w:p>
    <w:p w:rsidR="00383012" w:rsidRPr="00BD1FB6" w:rsidRDefault="00383012" w:rsidP="00383012">
      <w:pPr>
        <w:ind w:left="11"/>
        <w:jc w:val="both"/>
        <w:rPr>
          <w:b/>
          <w:i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2269"/>
        <w:gridCol w:w="567"/>
        <w:gridCol w:w="992"/>
        <w:gridCol w:w="992"/>
        <w:gridCol w:w="1134"/>
        <w:gridCol w:w="851"/>
        <w:gridCol w:w="992"/>
        <w:gridCol w:w="1417"/>
      </w:tblGrid>
      <w:tr w:rsidR="00383012" w:rsidRPr="00BD1FB6" w:rsidTr="00575482">
        <w:trPr>
          <w:trHeight w:val="616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Przedmiot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zamówienia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j.m.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BD1FB6">
              <w:rPr>
                <w:bCs/>
                <w:color w:val="000000"/>
                <w:sz w:val="16"/>
                <w:szCs w:val="16"/>
              </w:rPr>
              <w:t>Szacunk</w:t>
            </w:r>
            <w:proofErr w:type="spellEnd"/>
            <w:r w:rsidRPr="00BD1FB6">
              <w:rPr>
                <w:bCs/>
                <w:color w:val="000000"/>
                <w:sz w:val="16"/>
                <w:szCs w:val="16"/>
              </w:rPr>
              <w:t>.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Ilość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 xml:space="preserve">Cena </w:t>
            </w:r>
            <w:proofErr w:type="spellStart"/>
            <w:r w:rsidRPr="00BD1FB6">
              <w:rPr>
                <w:color w:val="000000"/>
                <w:sz w:val="16"/>
                <w:szCs w:val="16"/>
              </w:rPr>
              <w:t>jednostk</w:t>
            </w:r>
            <w:proofErr w:type="spellEnd"/>
            <w:r w:rsidRPr="00BD1FB6">
              <w:rPr>
                <w:color w:val="000000"/>
                <w:sz w:val="16"/>
                <w:szCs w:val="16"/>
              </w:rPr>
              <w:t>. n</w:t>
            </w:r>
            <w:r w:rsidRPr="00BD1FB6">
              <w:rPr>
                <w:sz w:val="16"/>
                <w:szCs w:val="16"/>
              </w:rPr>
              <w:t>et</w:t>
            </w:r>
            <w:r w:rsidRPr="00BD1FB6">
              <w:rPr>
                <w:color w:val="000000"/>
                <w:sz w:val="16"/>
                <w:szCs w:val="16"/>
              </w:rPr>
              <w:t>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Wartość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netto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Stawka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podatku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VAT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Kwota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podatku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VAT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Wartość brutto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</w:tr>
      <w:tr w:rsidR="00383012" w:rsidRPr="00BD1FB6" w:rsidTr="00575482">
        <w:trPr>
          <w:trHeight w:val="300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BD1FB6">
              <w:rPr>
                <w:b/>
                <w:color w:val="000000"/>
                <w:sz w:val="16"/>
                <w:szCs w:val="16"/>
              </w:rPr>
              <w:t>5.</w:t>
            </w: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6.=4x5</w:t>
            </w: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 xml:space="preserve">8.= 6x7 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9 = 6+8</w:t>
            </w:r>
          </w:p>
        </w:tc>
      </w:tr>
      <w:tr w:rsidR="00383012" w:rsidRPr="00BD1FB6" w:rsidTr="00575482">
        <w:trPr>
          <w:trHeight w:val="559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69" w:type="dxa"/>
            <w:vAlign w:val="center"/>
          </w:tcPr>
          <w:p w:rsidR="00383012" w:rsidRPr="00BD1FB6" w:rsidRDefault="0057548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Ekomiał</w:t>
            </w:r>
            <w:proofErr w:type="spellEnd"/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BD1FB6">
              <w:rPr>
                <w:sz w:val="18"/>
                <w:szCs w:val="18"/>
                <w:lang w:val="en-US"/>
              </w:rPr>
              <w:t>tona</w:t>
            </w:r>
            <w:proofErr w:type="spellEnd"/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</w:rPr>
              <w:t>160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572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BD1FB6">
              <w:rPr>
                <w:b/>
                <w:sz w:val="18"/>
                <w:szCs w:val="18"/>
              </w:rPr>
              <w:t>Ekogroszek</w:t>
            </w:r>
            <w:proofErr w:type="spellEnd"/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spellStart"/>
            <w:r w:rsidRPr="00BD1FB6">
              <w:rPr>
                <w:sz w:val="18"/>
                <w:szCs w:val="18"/>
                <w:lang w:val="en-US"/>
              </w:rPr>
              <w:t>tona</w:t>
            </w:r>
            <w:proofErr w:type="spellEnd"/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</w:rPr>
              <w:t>135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533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D1FB6">
              <w:rPr>
                <w:b/>
                <w:sz w:val="18"/>
                <w:szCs w:val="18"/>
              </w:rPr>
              <w:t>Węgiel kamienny</w:t>
            </w:r>
            <w:r w:rsidR="00575482">
              <w:rPr>
                <w:b/>
                <w:sz w:val="18"/>
                <w:szCs w:val="18"/>
              </w:rPr>
              <w:t xml:space="preserve"> – orzech II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BD1FB6">
              <w:rPr>
                <w:sz w:val="18"/>
                <w:szCs w:val="18"/>
                <w:lang w:val="en-US"/>
              </w:rPr>
              <w:t>tona</w:t>
            </w:r>
            <w:proofErr w:type="spellEnd"/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330"/>
        </w:trPr>
        <w:tc>
          <w:tcPr>
            <w:tcW w:w="8330" w:type="dxa"/>
            <w:gridSpan w:val="8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b/>
                <w:sz w:val="18"/>
                <w:szCs w:val="18"/>
              </w:rPr>
            </w:pPr>
            <w:r w:rsidRPr="00BD1FB6">
              <w:rPr>
                <w:b/>
                <w:sz w:val="18"/>
                <w:szCs w:val="18"/>
              </w:rPr>
              <w:t xml:space="preserve">wartość zamówienia 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1F3DF5">
        <w:trPr>
          <w:trHeight w:val="330"/>
        </w:trPr>
        <w:tc>
          <w:tcPr>
            <w:tcW w:w="9747" w:type="dxa"/>
            <w:gridSpan w:val="9"/>
            <w:vAlign w:val="center"/>
          </w:tcPr>
          <w:p w:rsidR="00575482" w:rsidRDefault="0057548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383012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D1FB6">
              <w:rPr>
                <w:sz w:val="22"/>
                <w:szCs w:val="22"/>
              </w:rPr>
              <w:t>Wartość brutto oferty /słownie/: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</w:tbl>
    <w:p w:rsidR="00383012" w:rsidRDefault="00383012" w:rsidP="00383012">
      <w:pPr>
        <w:tabs>
          <w:tab w:val="left" w:pos="105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F04345" w:rsidRDefault="00F04345" w:rsidP="00BD141F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</w:t>
      </w:r>
      <w:r w:rsidRPr="00B11882">
        <w:rPr>
          <w:b/>
          <w:sz w:val="24"/>
          <w:szCs w:val="24"/>
        </w:rPr>
        <w:t xml:space="preserve">netto ...................................................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>
        <w:rPr>
          <w:b/>
          <w:sz w:val="24"/>
          <w:szCs w:val="24"/>
        </w:rPr>
        <w:t>…..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brutto </w:t>
      </w:r>
      <w:r w:rsidRPr="00B11882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…………………..</w:t>
      </w:r>
      <w:r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383012" w:rsidRPr="00BD141F" w:rsidRDefault="00BD141F" w:rsidP="00BD141F">
      <w:pPr>
        <w:rPr>
          <w:sz w:val="22"/>
          <w:szCs w:val="22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BD141F" w:rsidRDefault="00BD141F" w:rsidP="00383012">
      <w:pPr>
        <w:rPr>
          <w:i/>
          <w:sz w:val="22"/>
          <w:szCs w:val="22"/>
        </w:rPr>
      </w:pPr>
    </w:p>
    <w:p w:rsidR="00BD141F" w:rsidRDefault="00BD141F" w:rsidP="00383012">
      <w:pPr>
        <w:rPr>
          <w:i/>
          <w:sz w:val="22"/>
          <w:szCs w:val="22"/>
        </w:rPr>
      </w:pPr>
    </w:p>
    <w:p w:rsidR="00383012" w:rsidRPr="000B2E09" w:rsidRDefault="00383012" w:rsidP="00383012">
      <w:pPr>
        <w:rPr>
          <w:i/>
          <w:sz w:val="22"/>
          <w:szCs w:val="22"/>
        </w:rPr>
      </w:pPr>
      <w:r w:rsidRPr="000B2E09">
        <w:rPr>
          <w:i/>
          <w:sz w:val="22"/>
          <w:szCs w:val="22"/>
        </w:rPr>
        <w:t xml:space="preserve">Kryterium: </w:t>
      </w:r>
      <w:r>
        <w:rPr>
          <w:i/>
          <w:sz w:val="22"/>
          <w:szCs w:val="22"/>
        </w:rPr>
        <w:t xml:space="preserve">Czas dostawy  </w:t>
      </w:r>
    </w:p>
    <w:p w:rsidR="00294AD8" w:rsidRDefault="00294AD8" w:rsidP="00383012">
      <w:pPr>
        <w:tabs>
          <w:tab w:val="left" w:pos="284"/>
        </w:tabs>
        <w:spacing w:line="360" w:lineRule="auto"/>
        <w:rPr>
          <w:sz w:val="22"/>
          <w:szCs w:val="22"/>
        </w:rPr>
      </w:pPr>
    </w:p>
    <w:p w:rsidR="00294AD8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294AD8" w:rsidRPr="00772937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294AD8" w:rsidRPr="00772937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294AD8" w:rsidRDefault="00294AD8" w:rsidP="00294AD8">
      <w:pPr>
        <w:spacing w:line="288" w:lineRule="auto"/>
        <w:jc w:val="both"/>
        <w:rPr>
          <w:sz w:val="24"/>
          <w:szCs w:val="24"/>
        </w:rPr>
      </w:pPr>
    </w:p>
    <w:p w:rsidR="00383012" w:rsidRDefault="00383012" w:rsidP="00383012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* - znakiem X proszę zaznaczyć zadeklarowany przez Wykonawcę czas realizacji dostawy </w:t>
      </w:r>
    </w:p>
    <w:p w:rsidR="00383012" w:rsidRDefault="00383012" w:rsidP="00383012">
      <w:pPr>
        <w:tabs>
          <w:tab w:val="left" w:pos="1050"/>
        </w:tabs>
        <w:jc w:val="both"/>
        <w:rPr>
          <w:b/>
          <w:sz w:val="22"/>
          <w:szCs w:val="22"/>
        </w:rPr>
      </w:pPr>
    </w:p>
    <w:p w:rsidR="00383012" w:rsidRDefault="00383012" w:rsidP="00383012">
      <w:pPr>
        <w:jc w:val="both"/>
        <w:rPr>
          <w:b/>
          <w:sz w:val="22"/>
          <w:szCs w:val="22"/>
        </w:rPr>
      </w:pPr>
    </w:p>
    <w:p w:rsidR="00F04345" w:rsidRDefault="00F04345" w:rsidP="00383012">
      <w:pPr>
        <w:jc w:val="both"/>
        <w:rPr>
          <w:b/>
          <w:sz w:val="22"/>
          <w:szCs w:val="22"/>
        </w:rPr>
      </w:pPr>
    </w:p>
    <w:p w:rsidR="00F04345" w:rsidRDefault="00F04345" w:rsidP="00383012">
      <w:pPr>
        <w:jc w:val="both"/>
        <w:rPr>
          <w:b/>
          <w:sz w:val="22"/>
          <w:szCs w:val="22"/>
        </w:rPr>
      </w:pPr>
    </w:p>
    <w:p w:rsidR="00F04345" w:rsidRDefault="00F04345" w:rsidP="00383012">
      <w:pPr>
        <w:jc w:val="both"/>
        <w:rPr>
          <w:b/>
          <w:sz w:val="22"/>
          <w:szCs w:val="22"/>
        </w:rPr>
      </w:pPr>
    </w:p>
    <w:p w:rsidR="00F04345" w:rsidRDefault="00F04345" w:rsidP="00383012">
      <w:pPr>
        <w:jc w:val="both"/>
        <w:rPr>
          <w:b/>
          <w:sz w:val="22"/>
          <w:szCs w:val="22"/>
        </w:rPr>
      </w:pPr>
    </w:p>
    <w:p w:rsidR="00E103DC" w:rsidRPr="008270A5" w:rsidRDefault="00E103DC" w:rsidP="00E103DC">
      <w:pPr>
        <w:jc w:val="both"/>
        <w:rPr>
          <w:b/>
          <w:sz w:val="22"/>
          <w:szCs w:val="22"/>
        </w:rPr>
      </w:pPr>
      <w:r w:rsidRPr="008270A5">
        <w:rPr>
          <w:b/>
          <w:sz w:val="22"/>
          <w:szCs w:val="22"/>
        </w:rPr>
        <w:lastRenderedPageBreak/>
        <w:t>Zadanie 3. Dostawa oleju opałowego lekkiego dla Gminy Gruta i jej jednostek organizacyjnych w terminie od 01.01.2022 r. do 31.12.2022 r.</w:t>
      </w:r>
    </w:p>
    <w:p w:rsidR="00096254" w:rsidRDefault="00096254" w:rsidP="00096254">
      <w:pPr>
        <w:jc w:val="both"/>
        <w:rPr>
          <w:b/>
          <w:sz w:val="22"/>
          <w:szCs w:val="22"/>
        </w:rPr>
      </w:pPr>
      <w:r w:rsidRPr="00C70BC1">
        <w:rPr>
          <w:b/>
          <w:sz w:val="22"/>
          <w:szCs w:val="22"/>
        </w:rPr>
        <w:t xml:space="preserve"> </w:t>
      </w:r>
    </w:p>
    <w:p w:rsidR="00BD141F" w:rsidRPr="00BD1FB6" w:rsidRDefault="00BD141F" w:rsidP="00BD141F">
      <w:pPr>
        <w:jc w:val="both"/>
        <w:rPr>
          <w:i/>
          <w:spacing w:val="-2"/>
          <w:sz w:val="22"/>
          <w:szCs w:val="22"/>
        </w:rPr>
      </w:pPr>
      <w:r>
        <w:rPr>
          <w:i/>
          <w:spacing w:val="-2"/>
          <w:sz w:val="22"/>
          <w:szCs w:val="22"/>
        </w:rPr>
        <w:t xml:space="preserve">kryterium: Cena  </w:t>
      </w:r>
    </w:p>
    <w:p w:rsidR="00BD141F" w:rsidRPr="00BD1FB6" w:rsidRDefault="00BD141F" w:rsidP="00BD141F">
      <w:pPr>
        <w:jc w:val="both"/>
        <w:rPr>
          <w:i/>
          <w:spacing w:val="-2"/>
          <w:sz w:val="22"/>
          <w:szCs w:val="22"/>
        </w:rPr>
      </w:pPr>
    </w:p>
    <w:tbl>
      <w:tblPr>
        <w:tblStyle w:val="Tabela-Siatka"/>
        <w:tblW w:w="10451" w:type="dxa"/>
        <w:tblInd w:w="-677" w:type="dxa"/>
        <w:tblLayout w:type="fixed"/>
        <w:tblLook w:val="04A0"/>
      </w:tblPr>
      <w:tblGrid>
        <w:gridCol w:w="443"/>
        <w:gridCol w:w="1424"/>
        <w:gridCol w:w="1218"/>
        <w:gridCol w:w="1134"/>
        <w:gridCol w:w="992"/>
        <w:gridCol w:w="993"/>
        <w:gridCol w:w="850"/>
        <w:gridCol w:w="1071"/>
        <w:gridCol w:w="914"/>
        <w:gridCol w:w="1412"/>
      </w:tblGrid>
      <w:tr w:rsidR="00BD141F" w:rsidRPr="00BD1FB6" w:rsidTr="001F3DF5">
        <w:tc>
          <w:tcPr>
            <w:tcW w:w="443" w:type="dxa"/>
            <w:vMerge w:val="restart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lp.</w:t>
            </w:r>
          </w:p>
        </w:tc>
        <w:tc>
          <w:tcPr>
            <w:tcW w:w="1424" w:type="dxa"/>
            <w:vMerge w:val="restart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paliwo</w:t>
            </w:r>
          </w:p>
        </w:tc>
        <w:tc>
          <w:tcPr>
            <w:tcW w:w="1218" w:type="dxa"/>
            <w:vMerge w:val="restart"/>
            <w:vAlign w:val="center"/>
          </w:tcPr>
          <w:p w:rsidR="00BD141F" w:rsidRPr="00BD1FB6" w:rsidRDefault="00BD141F" w:rsidP="00BD141F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jednostkowa producenta paliwa za 1 litr brutto z dnia 1</w:t>
            </w:r>
            <w:r>
              <w:rPr>
                <w:spacing w:val="-2"/>
              </w:rPr>
              <w:t>8</w:t>
            </w:r>
            <w:r w:rsidRPr="00BD1FB6">
              <w:rPr>
                <w:spacing w:val="-2"/>
              </w:rPr>
              <w:t>.1</w:t>
            </w:r>
            <w:r>
              <w:rPr>
                <w:spacing w:val="-2"/>
              </w:rPr>
              <w:t>0</w:t>
            </w:r>
            <w:r w:rsidRPr="00BD1FB6">
              <w:rPr>
                <w:spacing w:val="-2"/>
              </w:rPr>
              <w:t>.202</w:t>
            </w:r>
            <w:r>
              <w:rPr>
                <w:spacing w:val="-2"/>
              </w:rPr>
              <w:t>1</w:t>
            </w:r>
            <w:r w:rsidRPr="00BD1FB6">
              <w:rPr>
                <w:spacing w:val="-2"/>
              </w:rPr>
              <w:t>r.*</w:t>
            </w:r>
          </w:p>
        </w:tc>
        <w:tc>
          <w:tcPr>
            <w:tcW w:w="1134" w:type="dxa"/>
            <w:vAlign w:val="center"/>
          </w:tcPr>
          <w:p w:rsidR="00BD141F" w:rsidRPr="00BD1FB6" w:rsidRDefault="00BD141F" w:rsidP="001F3DF5">
            <w:pPr>
              <w:autoSpaceDE w:val="0"/>
              <w:autoSpaceDN w:val="0"/>
              <w:adjustRightInd w:val="0"/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doliczona marża handlowa do 1 litra**</w:t>
            </w:r>
          </w:p>
          <w:p w:rsidR="00BD141F" w:rsidRPr="00BD1FB6" w:rsidRDefault="00BD141F" w:rsidP="001F3DF5">
            <w:pPr>
              <w:autoSpaceDE w:val="0"/>
              <w:autoSpaceDN w:val="0"/>
              <w:adjustRightInd w:val="0"/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netto</w:t>
            </w: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992" w:type="dxa"/>
            <w:vAlign w:val="center"/>
          </w:tcPr>
          <w:p w:rsidR="00BD141F" w:rsidRPr="00BD1FB6" w:rsidRDefault="00BD141F" w:rsidP="001F3DF5">
            <w:pPr>
              <w:autoSpaceDE w:val="0"/>
              <w:autoSpaceDN w:val="0"/>
              <w:adjustRightInd w:val="0"/>
              <w:jc w:val="center"/>
              <w:rPr>
                <w:spacing w:val="-2"/>
              </w:rPr>
            </w:pPr>
            <w:r w:rsidRPr="00BD1FB6">
              <w:rPr>
                <w:color w:val="000000"/>
              </w:rPr>
              <w:t>zastosowany upust do 1 litra zł ***</w:t>
            </w:r>
          </w:p>
        </w:tc>
        <w:tc>
          <w:tcPr>
            <w:tcW w:w="993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netto 1 litra</w:t>
            </w: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850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ilość litrów paliwa</w:t>
            </w:r>
          </w:p>
        </w:tc>
        <w:tc>
          <w:tcPr>
            <w:tcW w:w="1071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netto zamówienia</w:t>
            </w:r>
          </w:p>
        </w:tc>
        <w:tc>
          <w:tcPr>
            <w:tcW w:w="914" w:type="dxa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stawka podatku VAT %</w:t>
            </w: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.........</w:t>
            </w: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kwota podatku VAT</w:t>
            </w:r>
          </w:p>
        </w:tc>
        <w:tc>
          <w:tcPr>
            <w:tcW w:w="141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cena  brutto</w:t>
            </w: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zamówienia</w:t>
            </w:r>
          </w:p>
        </w:tc>
      </w:tr>
      <w:tr w:rsidR="00BD141F" w:rsidRPr="00BD1FB6" w:rsidTr="001F3DF5">
        <w:tc>
          <w:tcPr>
            <w:tcW w:w="443" w:type="dxa"/>
            <w:vMerge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1424" w:type="dxa"/>
            <w:vMerge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1218" w:type="dxa"/>
            <w:vMerge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1134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99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993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850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l</w:t>
            </w:r>
          </w:p>
        </w:tc>
        <w:tc>
          <w:tcPr>
            <w:tcW w:w="1071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  <w:tc>
          <w:tcPr>
            <w:tcW w:w="914" w:type="dxa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 xml:space="preserve">zł </w:t>
            </w:r>
          </w:p>
        </w:tc>
        <w:tc>
          <w:tcPr>
            <w:tcW w:w="141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zł</w:t>
            </w:r>
          </w:p>
        </w:tc>
      </w:tr>
      <w:tr w:rsidR="00BD141F" w:rsidRPr="00BD1FB6" w:rsidTr="001F3DF5">
        <w:tc>
          <w:tcPr>
            <w:tcW w:w="443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1.</w:t>
            </w:r>
          </w:p>
        </w:tc>
        <w:tc>
          <w:tcPr>
            <w:tcW w:w="1424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2.</w:t>
            </w:r>
          </w:p>
        </w:tc>
        <w:tc>
          <w:tcPr>
            <w:tcW w:w="1218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3.</w:t>
            </w:r>
          </w:p>
        </w:tc>
        <w:tc>
          <w:tcPr>
            <w:tcW w:w="1134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4.</w:t>
            </w:r>
          </w:p>
        </w:tc>
        <w:tc>
          <w:tcPr>
            <w:tcW w:w="99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5.</w:t>
            </w:r>
          </w:p>
        </w:tc>
        <w:tc>
          <w:tcPr>
            <w:tcW w:w="993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6.</w:t>
            </w:r>
          </w:p>
        </w:tc>
        <w:tc>
          <w:tcPr>
            <w:tcW w:w="850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7.</w:t>
            </w:r>
          </w:p>
        </w:tc>
        <w:tc>
          <w:tcPr>
            <w:tcW w:w="1071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8.=7x6</w:t>
            </w:r>
          </w:p>
        </w:tc>
        <w:tc>
          <w:tcPr>
            <w:tcW w:w="914" w:type="dxa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9.=8x%VAT</w:t>
            </w:r>
          </w:p>
        </w:tc>
        <w:tc>
          <w:tcPr>
            <w:tcW w:w="141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10.=8+9</w:t>
            </w:r>
          </w:p>
        </w:tc>
      </w:tr>
      <w:tr w:rsidR="00BD141F" w:rsidRPr="00BD1FB6" w:rsidTr="001F3DF5">
        <w:tc>
          <w:tcPr>
            <w:tcW w:w="443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1.</w:t>
            </w:r>
          </w:p>
        </w:tc>
        <w:tc>
          <w:tcPr>
            <w:tcW w:w="1424" w:type="dxa"/>
            <w:vAlign w:val="center"/>
          </w:tcPr>
          <w:p w:rsidR="00BD141F" w:rsidRPr="00BD1FB6" w:rsidRDefault="00BD141F" w:rsidP="001F3DF5">
            <w:pPr>
              <w:autoSpaceDN w:val="0"/>
              <w:jc w:val="center"/>
              <w:rPr>
                <w:bCs/>
              </w:rPr>
            </w:pPr>
            <w:r w:rsidRPr="00BD1FB6">
              <w:rPr>
                <w:bCs/>
              </w:rPr>
              <w:t>Olej opałowy</w:t>
            </w:r>
          </w:p>
        </w:tc>
        <w:tc>
          <w:tcPr>
            <w:tcW w:w="1218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1134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99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993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850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  <w:r w:rsidRPr="00BD1FB6">
              <w:rPr>
                <w:spacing w:val="-2"/>
              </w:rPr>
              <w:t>40.000</w:t>
            </w:r>
          </w:p>
        </w:tc>
        <w:tc>
          <w:tcPr>
            <w:tcW w:w="1071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914" w:type="dxa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  <w:tc>
          <w:tcPr>
            <w:tcW w:w="141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</w:tr>
      <w:tr w:rsidR="00BD141F" w:rsidRPr="00BD1FB6" w:rsidTr="001F3DF5">
        <w:tc>
          <w:tcPr>
            <w:tcW w:w="9039" w:type="dxa"/>
            <w:gridSpan w:val="9"/>
            <w:vAlign w:val="center"/>
          </w:tcPr>
          <w:p w:rsidR="00BD141F" w:rsidRPr="00BD1FB6" w:rsidRDefault="00BD141F" w:rsidP="001F3DF5">
            <w:pPr>
              <w:jc w:val="right"/>
              <w:rPr>
                <w:b/>
                <w:spacing w:val="-2"/>
              </w:rPr>
            </w:pPr>
            <w:r w:rsidRPr="00BD1FB6">
              <w:rPr>
                <w:b/>
                <w:spacing w:val="-2"/>
                <w:sz w:val="24"/>
              </w:rPr>
              <w:t xml:space="preserve">Wartość zamówienia </w:t>
            </w:r>
          </w:p>
        </w:tc>
        <w:tc>
          <w:tcPr>
            <w:tcW w:w="1412" w:type="dxa"/>
            <w:vAlign w:val="center"/>
          </w:tcPr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</w:tr>
      <w:tr w:rsidR="00BD141F" w:rsidRPr="00BD1FB6" w:rsidTr="001F3DF5">
        <w:tc>
          <w:tcPr>
            <w:tcW w:w="10451" w:type="dxa"/>
            <w:gridSpan w:val="10"/>
            <w:vAlign w:val="center"/>
          </w:tcPr>
          <w:p w:rsidR="00BD141F" w:rsidRDefault="00BD141F" w:rsidP="001F3DF5">
            <w:pPr>
              <w:rPr>
                <w:spacing w:val="-2"/>
              </w:rPr>
            </w:pPr>
          </w:p>
          <w:p w:rsidR="00BD141F" w:rsidRPr="00BD1FB6" w:rsidRDefault="00BD141F" w:rsidP="001F3DF5">
            <w:pPr>
              <w:rPr>
                <w:spacing w:val="-2"/>
              </w:rPr>
            </w:pPr>
            <w:r w:rsidRPr="00BD1FB6">
              <w:rPr>
                <w:spacing w:val="-2"/>
              </w:rPr>
              <w:t xml:space="preserve">wartość zamówienia - słownie: </w:t>
            </w:r>
          </w:p>
          <w:p w:rsidR="00BD141F" w:rsidRPr="00BD1FB6" w:rsidRDefault="00BD141F" w:rsidP="001F3DF5">
            <w:pPr>
              <w:jc w:val="center"/>
              <w:rPr>
                <w:spacing w:val="-2"/>
              </w:rPr>
            </w:pPr>
          </w:p>
        </w:tc>
      </w:tr>
    </w:tbl>
    <w:p w:rsidR="00BD141F" w:rsidRPr="00BD1FB6" w:rsidRDefault="00BD141F" w:rsidP="00BD141F">
      <w:pPr>
        <w:jc w:val="both"/>
        <w:rPr>
          <w:i/>
          <w:spacing w:val="-2"/>
          <w:sz w:val="22"/>
          <w:szCs w:val="22"/>
        </w:rPr>
      </w:pPr>
    </w:p>
    <w:p w:rsidR="00BD141F" w:rsidRPr="00BD1FB6" w:rsidRDefault="00BD141F" w:rsidP="00BD141F">
      <w:pPr>
        <w:rPr>
          <w:sz w:val="22"/>
          <w:szCs w:val="22"/>
        </w:rPr>
      </w:pPr>
      <w:r w:rsidRPr="00BD1FB6">
        <w:rPr>
          <w:sz w:val="22"/>
          <w:szCs w:val="22"/>
        </w:rPr>
        <w:t>Oświadczam, że producentem paliw (kol. 2) jest firma ……………………….., strona internetowa: ……………………………..…….</w:t>
      </w:r>
    </w:p>
    <w:p w:rsidR="00BD141F" w:rsidRPr="00BD1FB6" w:rsidRDefault="00BD141F" w:rsidP="00BD141F">
      <w:pPr>
        <w:rPr>
          <w:sz w:val="22"/>
          <w:szCs w:val="22"/>
        </w:rPr>
      </w:pPr>
    </w:p>
    <w:p w:rsidR="00BD141F" w:rsidRPr="00BD1FB6" w:rsidRDefault="00BD141F" w:rsidP="00BD141F">
      <w:pPr>
        <w:jc w:val="both"/>
        <w:rPr>
          <w:sz w:val="22"/>
          <w:szCs w:val="22"/>
        </w:rPr>
      </w:pPr>
      <w:r w:rsidRPr="00BD1FB6">
        <w:rPr>
          <w:sz w:val="22"/>
          <w:szCs w:val="22"/>
        </w:rPr>
        <w:t>* w kolumnie 3 należy podać cenę brutto producenta paliwa za 1 litr obowiązującą w dniu 1</w:t>
      </w:r>
      <w:r>
        <w:rPr>
          <w:sz w:val="22"/>
          <w:szCs w:val="22"/>
        </w:rPr>
        <w:t>8.10</w:t>
      </w:r>
      <w:r w:rsidRPr="00BD1FB6">
        <w:rPr>
          <w:sz w:val="22"/>
          <w:szCs w:val="22"/>
        </w:rPr>
        <w:t>.202</w:t>
      </w:r>
      <w:r>
        <w:rPr>
          <w:sz w:val="22"/>
          <w:szCs w:val="22"/>
        </w:rPr>
        <w:t xml:space="preserve">1 </w:t>
      </w:r>
      <w:r w:rsidRPr="00BD1FB6">
        <w:rPr>
          <w:sz w:val="22"/>
          <w:szCs w:val="22"/>
        </w:rPr>
        <w:t>r. – która jest widoczna na oficjalnej stronie internetowej producenta.</w:t>
      </w:r>
      <w:r>
        <w:rPr>
          <w:sz w:val="22"/>
          <w:szCs w:val="22"/>
        </w:rPr>
        <w:t xml:space="preserve"> W przypadku braku ceny z dnia 18</w:t>
      </w:r>
      <w:r w:rsidRPr="00BD1FB6">
        <w:rPr>
          <w:sz w:val="22"/>
          <w:szCs w:val="22"/>
        </w:rPr>
        <w:t>.1</w:t>
      </w:r>
      <w:r>
        <w:rPr>
          <w:sz w:val="22"/>
          <w:szCs w:val="22"/>
        </w:rPr>
        <w:t>0</w:t>
      </w:r>
      <w:r w:rsidRPr="00BD1FB6">
        <w:rPr>
          <w:sz w:val="22"/>
          <w:szCs w:val="22"/>
        </w:rPr>
        <w:t>.202</w:t>
      </w:r>
      <w:r>
        <w:rPr>
          <w:sz w:val="22"/>
          <w:szCs w:val="22"/>
        </w:rPr>
        <w:t>1</w:t>
      </w:r>
      <w:r w:rsidRPr="00BD1FB6">
        <w:rPr>
          <w:sz w:val="22"/>
          <w:szCs w:val="22"/>
        </w:rPr>
        <w:t xml:space="preserve"> r. na stronie producenta, należy przyjąć ostatnią aktualną cenę paliwa opublikowaną przed dniem 1</w:t>
      </w:r>
      <w:r w:rsidR="005C1DBB">
        <w:rPr>
          <w:sz w:val="22"/>
          <w:szCs w:val="22"/>
        </w:rPr>
        <w:t>8</w:t>
      </w:r>
      <w:r w:rsidRPr="00BD1FB6">
        <w:rPr>
          <w:sz w:val="22"/>
          <w:szCs w:val="22"/>
        </w:rPr>
        <w:t>.1</w:t>
      </w:r>
      <w:r w:rsidR="005C1DBB">
        <w:rPr>
          <w:sz w:val="22"/>
          <w:szCs w:val="22"/>
        </w:rPr>
        <w:t>0</w:t>
      </w:r>
      <w:r w:rsidRPr="00BD1FB6">
        <w:rPr>
          <w:sz w:val="22"/>
          <w:szCs w:val="22"/>
        </w:rPr>
        <w:t>.202</w:t>
      </w:r>
      <w:r w:rsidR="005C1DBB">
        <w:rPr>
          <w:sz w:val="22"/>
          <w:szCs w:val="22"/>
        </w:rPr>
        <w:t>1</w:t>
      </w:r>
      <w:r w:rsidRPr="00BD1FB6">
        <w:rPr>
          <w:sz w:val="22"/>
          <w:szCs w:val="22"/>
        </w:rPr>
        <w:t> r</w:t>
      </w:r>
      <w:r w:rsidR="005C1DBB">
        <w:rPr>
          <w:sz w:val="22"/>
          <w:szCs w:val="22"/>
        </w:rPr>
        <w:t>.</w:t>
      </w:r>
    </w:p>
    <w:p w:rsidR="00BD141F" w:rsidRPr="00BD1FB6" w:rsidRDefault="00BD141F" w:rsidP="00BD141F">
      <w:pPr>
        <w:jc w:val="both"/>
        <w:rPr>
          <w:sz w:val="22"/>
          <w:szCs w:val="22"/>
        </w:rPr>
      </w:pPr>
      <w:r w:rsidRPr="00BD1FB6">
        <w:rPr>
          <w:sz w:val="22"/>
          <w:szCs w:val="22"/>
        </w:rPr>
        <w:t xml:space="preserve">** w kolumnie 4 należy podać kwotę  stałej marży handlowej do 1 litra paliwa Wykonawcy, który jest stały (niezmienny) przez cały okres obowiązywania umowy </w:t>
      </w:r>
    </w:p>
    <w:p w:rsidR="00BD141F" w:rsidRPr="00BD1FB6" w:rsidRDefault="00BD141F" w:rsidP="00BD141F">
      <w:pPr>
        <w:jc w:val="both"/>
        <w:rPr>
          <w:sz w:val="22"/>
          <w:szCs w:val="22"/>
        </w:rPr>
      </w:pPr>
      <w:r w:rsidRPr="00BD1FB6">
        <w:rPr>
          <w:sz w:val="22"/>
          <w:szCs w:val="22"/>
        </w:rPr>
        <w:t>*** w kolumnie 5 należy podać upustu do 1 litra paliwa w zł Wykonawcy, który jest stały (niezmienny) przez cały okres obowiązywania umowy.</w:t>
      </w:r>
    </w:p>
    <w:p w:rsidR="00BD141F" w:rsidRDefault="00BD141F" w:rsidP="00BD141F">
      <w:pPr>
        <w:rPr>
          <w:b/>
          <w:sz w:val="22"/>
          <w:szCs w:val="22"/>
        </w:rPr>
      </w:pPr>
    </w:p>
    <w:p w:rsidR="005C1DBB" w:rsidRPr="00B11882" w:rsidRDefault="005C1DBB" w:rsidP="005C1DBB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</w:t>
      </w:r>
      <w:r w:rsidRPr="00B11882">
        <w:rPr>
          <w:b/>
          <w:sz w:val="24"/>
          <w:szCs w:val="24"/>
        </w:rPr>
        <w:t xml:space="preserve">netto ................................................... </w:t>
      </w:r>
      <w:r>
        <w:rPr>
          <w:b/>
          <w:sz w:val="24"/>
          <w:szCs w:val="24"/>
        </w:rPr>
        <w:t>zł</w:t>
      </w:r>
    </w:p>
    <w:p w:rsidR="005C1DBB" w:rsidRPr="00B11882" w:rsidRDefault="005C1DBB" w:rsidP="005C1DBB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>
        <w:rPr>
          <w:b/>
          <w:sz w:val="24"/>
          <w:szCs w:val="24"/>
        </w:rPr>
        <w:t>…..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5C1DBB" w:rsidRPr="00B11882" w:rsidRDefault="005C1DBB" w:rsidP="005C1DBB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brutto </w:t>
      </w:r>
      <w:r w:rsidRPr="00B11882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…………………..</w:t>
      </w:r>
      <w:r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5C1DBB" w:rsidRPr="00BD141F" w:rsidRDefault="005C1DBB" w:rsidP="005C1DBB">
      <w:pPr>
        <w:rPr>
          <w:sz w:val="22"/>
          <w:szCs w:val="22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5C1DBB" w:rsidRDefault="005C1DBB" w:rsidP="00BD141F">
      <w:pPr>
        <w:rPr>
          <w:b/>
          <w:sz w:val="22"/>
          <w:szCs w:val="22"/>
        </w:rPr>
      </w:pPr>
    </w:p>
    <w:p w:rsidR="005C1DBB" w:rsidRDefault="005C1DBB" w:rsidP="00BD141F">
      <w:pPr>
        <w:rPr>
          <w:b/>
          <w:sz w:val="22"/>
          <w:szCs w:val="22"/>
        </w:rPr>
      </w:pPr>
    </w:p>
    <w:p w:rsidR="005C1DBB" w:rsidRDefault="00BD141F" w:rsidP="00BD141F">
      <w:pPr>
        <w:rPr>
          <w:i/>
          <w:sz w:val="22"/>
          <w:szCs w:val="22"/>
        </w:rPr>
      </w:pPr>
      <w:r w:rsidRPr="000B2E09">
        <w:rPr>
          <w:i/>
          <w:sz w:val="22"/>
          <w:szCs w:val="22"/>
        </w:rPr>
        <w:t xml:space="preserve">Kryterium: </w:t>
      </w:r>
      <w:r>
        <w:rPr>
          <w:i/>
          <w:sz w:val="22"/>
          <w:szCs w:val="22"/>
        </w:rPr>
        <w:t xml:space="preserve">Czas dostawy </w:t>
      </w:r>
    </w:p>
    <w:p w:rsidR="005C1DBB" w:rsidRDefault="005C1DBB" w:rsidP="00BD141F">
      <w:pPr>
        <w:rPr>
          <w:i/>
          <w:sz w:val="22"/>
          <w:szCs w:val="22"/>
        </w:rPr>
      </w:pPr>
    </w:p>
    <w:p w:rsidR="005C1DBB" w:rsidRDefault="005C1DBB" w:rsidP="005C1DBB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5C1DBB" w:rsidRPr="00772937" w:rsidRDefault="005C1DBB" w:rsidP="005C1DBB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5C1DBB" w:rsidRPr="00772937" w:rsidRDefault="005C1DBB" w:rsidP="005C1DBB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5C1DBB" w:rsidRDefault="005C1DBB" w:rsidP="00BD141F">
      <w:pPr>
        <w:rPr>
          <w:i/>
          <w:sz w:val="22"/>
          <w:szCs w:val="22"/>
        </w:rPr>
      </w:pPr>
    </w:p>
    <w:p w:rsidR="00BD141F" w:rsidRDefault="00BD141F" w:rsidP="00BD141F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* - znakiem X proszę zaznaczyć zadeklarowany przez Wykonawcę czas realizacji dostawy </w:t>
      </w:r>
    </w:p>
    <w:p w:rsidR="00A327FE" w:rsidRDefault="00A327FE" w:rsidP="00096254">
      <w:pPr>
        <w:jc w:val="both"/>
        <w:rPr>
          <w:b/>
          <w:sz w:val="22"/>
          <w:szCs w:val="22"/>
        </w:rPr>
      </w:pPr>
    </w:p>
    <w:p w:rsidR="00A327FE" w:rsidRDefault="00A327FE" w:rsidP="00096254">
      <w:pPr>
        <w:jc w:val="both"/>
        <w:rPr>
          <w:b/>
          <w:sz w:val="22"/>
          <w:szCs w:val="22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lastRenderedPageBreak/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 Warunków Zamówienia tj. do </w:t>
      </w:r>
      <w:r w:rsidR="004D49F4" w:rsidRPr="004D49F4">
        <w:rPr>
          <w:sz w:val="24"/>
          <w:szCs w:val="24"/>
        </w:rPr>
        <w:t xml:space="preserve">dnia </w:t>
      </w:r>
      <w:r w:rsidR="00341DDE">
        <w:rPr>
          <w:sz w:val="24"/>
          <w:szCs w:val="24"/>
        </w:rPr>
        <w:t>26</w:t>
      </w:r>
      <w:r w:rsidR="004D49F4" w:rsidRPr="004D49F4">
        <w:rPr>
          <w:sz w:val="24"/>
          <w:szCs w:val="24"/>
        </w:rPr>
        <w:t>.1</w:t>
      </w:r>
      <w:r w:rsidR="007836D9">
        <w:rPr>
          <w:sz w:val="24"/>
          <w:szCs w:val="24"/>
        </w:rPr>
        <w:t>1</w:t>
      </w:r>
      <w:r w:rsidR="004D49F4" w:rsidRPr="004D49F4">
        <w:rPr>
          <w:sz w:val="24"/>
          <w:szCs w:val="24"/>
        </w:rPr>
        <w:t>.2021 r.</w:t>
      </w:r>
    </w:p>
    <w:p w:rsidR="007069B8" w:rsidRDefault="004D49F4" w:rsidP="0052500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1B58" w:rsidRPr="00B11882" w:rsidRDefault="00681B58" w:rsidP="00525002">
      <w:pPr>
        <w:pStyle w:val="Akapitzlist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341DDE" w:rsidRDefault="00341DDE" w:rsidP="00341DDE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341DDE" w:rsidRPr="00341DDE" w:rsidRDefault="00341DDE" w:rsidP="00341DDE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341DDE">
        <w:rPr>
          <w:b/>
          <w:sz w:val="24"/>
          <w:szCs w:val="24"/>
        </w:rPr>
        <w:t xml:space="preserve">DEKLARUJEMY dla ZADANIA nr …. (wpisać nr zadania) - </w:t>
      </w:r>
      <w:r w:rsidRPr="00341DDE">
        <w:rPr>
          <w:sz w:val="24"/>
          <w:szCs w:val="24"/>
        </w:rPr>
        <w:t xml:space="preserve"> wniesienie wadium określonego w </w:t>
      </w:r>
      <w:r>
        <w:rPr>
          <w:sz w:val="24"/>
          <w:szCs w:val="24"/>
        </w:rPr>
        <w:t xml:space="preserve">rozdziale XX </w:t>
      </w:r>
      <w:r w:rsidRPr="00341DDE">
        <w:rPr>
          <w:sz w:val="24"/>
          <w:szCs w:val="24"/>
        </w:rPr>
        <w:t>SWZ w</w:t>
      </w:r>
      <w:r>
        <w:rPr>
          <w:sz w:val="24"/>
          <w:szCs w:val="24"/>
        </w:rPr>
        <w:t xml:space="preserve"> </w:t>
      </w:r>
      <w:r w:rsidRPr="00341DDE">
        <w:rPr>
          <w:sz w:val="24"/>
          <w:szCs w:val="24"/>
        </w:rPr>
        <w:t>następującej formie:</w:t>
      </w:r>
    </w:p>
    <w:p w:rsidR="00341DDE" w:rsidRDefault="00341DDE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F04345" w:rsidRPr="00B11882" w:rsidRDefault="00F04345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 xml:space="preserve">, że: posiadamy rachunek firmowy do którego bank utworzył rachunek </w:t>
      </w:r>
      <w:proofErr w:type="spellStart"/>
      <w:r w:rsidRPr="00B11882">
        <w:rPr>
          <w:color w:val="000000"/>
          <w:sz w:val="24"/>
          <w:szCs w:val="24"/>
        </w:rPr>
        <w:t>Vat</w:t>
      </w:r>
      <w:proofErr w:type="spellEnd"/>
      <w:r w:rsidRPr="00B11882">
        <w:rPr>
          <w:color w:val="000000"/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</w:t>
      </w:r>
      <w:proofErr w:type="spellStart"/>
      <w:r w:rsidR="004A64E0" w:rsidRPr="00B11882">
        <w:rPr>
          <w:sz w:val="24"/>
          <w:szCs w:val="24"/>
        </w:rPr>
        <w:t>Pzp</w:t>
      </w:r>
      <w:proofErr w:type="spellEnd"/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4D49F4">
        <w:rPr>
          <w:sz w:val="24"/>
          <w:szCs w:val="24"/>
        </w:rPr>
        <w:t>:</w:t>
      </w:r>
    </w:p>
    <w:p w:rsidR="004D49F4" w:rsidRDefault="00F0434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="006726B5" w:rsidRPr="00B11882">
        <w:rPr>
          <w:sz w:val="24"/>
          <w:szCs w:val="24"/>
        </w:rPr>
        <w:t>ikroprzedsiębiorstwem</w:t>
      </w:r>
      <w:proofErr w:type="spellEnd"/>
      <w:r w:rsidR="006726B5" w:rsidRPr="00B11882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małym</w:t>
      </w:r>
      <w:r w:rsidR="00F04345">
        <w:rPr>
          <w:sz w:val="24"/>
          <w:szCs w:val="24"/>
        </w:rPr>
        <w:t xml:space="preserve"> przedsiębiorstwem</w:t>
      </w:r>
      <w:r w:rsidR="004D49F4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6726B5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i/>
          <w:sz w:val="24"/>
          <w:szCs w:val="24"/>
        </w:rPr>
      </w:pPr>
      <w:r w:rsidRPr="00B11882">
        <w:rPr>
          <w:sz w:val="24"/>
          <w:szCs w:val="24"/>
        </w:rPr>
        <w:t>średnim przedsiębiorstwem</w:t>
      </w:r>
      <w:r w:rsidR="004D49F4">
        <w:rPr>
          <w:sz w:val="24"/>
          <w:szCs w:val="24"/>
        </w:rPr>
        <w:t xml:space="preserve"> </w:t>
      </w:r>
      <w:r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Pr="004203BC" w:rsidRDefault="004D49F4" w:rsidP="004D49F4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*znakiem X proszę zaznaczyć </w:t>
      </w:r>
      <w:r w:rsidR="00681B58">
        <w:rPr>
          <w:sz w:val="24"/>
          <w:szCs w:val="24"/>
        </w:rPr>
        <w:t>właściwą odpowiedź</w:t>
      </w:r>
      <w:r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 xml:space="preserve">……………………………………………… </w:t>
      </w:r>
    </w:p>
    <w:p w:rsidR="006726B5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tel. ………………………….. e-mail ……………………….…</w:t>
      </w:r>
    </w:p>
    <w:p w:rsidR="00681B58" w:rsidRPr="00B11882" w:rsidRDefault="00681B58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</w:p>
    <w:p w:rsidR="006726B5" w:rsidRPr="00B11882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D49F4">
        <w:rPr>
          <w:b/>
          <w:bCs/>
          <w:sz w:val="24"/>
          <w:szCs w:val="24"/>
        </w:rPr>
        <w:t>O</w:t>
      </w:r>
      <w:r w:rsidR="006726B5" w:rsidRPr="00B11882">
        <w:rPr>
          <w:b/>
          <w:bCs/>
          <w:sz w:val="24"/>
          <w:szCs w:val="24"/>
        </w:rPr>
        <w:t>FERTĘ</w:t>
      </w:r>
      <w:r w:rsidR="006726B5"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9D70B8" w:rsidRPr="00B11882" w:rsidRDefault="009D70B8" w:rsidP="00A1798D">
      <w:pPr>
        <w:spacing w:before="240"/>
        <w:jc w:val="center"/>
        <w:rPr>
          <w:sz w:val="24"/>
          <w:szCs w:val="24"/>
        </w:rPr>
      </w:pP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lastRenderedPageBreak/>
        <w:t>______________________________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color w:val="000000"/>
          <w:sz w:val="24"/>
          <w:szCs w:val="24"/>
          <w:vertAlign w:val="superscript"/>
        </w:rPr>
        <w:t xml:space="preserve">1) </w:t>
      </w:r>
      <w:r w:rsidRPr="00B11882">
        <w:rPr>
          <w:i/>
          <w:sz w:val="24"/>
          <w:szCs w:val="24"/>
        </w:rPr>
        <w:t>rozporządzenie Parlamentu Europejskiego i Rady (UE) 2016/6</w:t>
      </w:r>
      <w:r w:rsidR="009D2847">
        <w:rPr>
          <w:i/>
          <w:sz w:val="24"/>
          <w:szCs w:val="24"/>
        </w:rPr>
        <w:t>79 z dnia 27 kwietnia 2016 r. w </w:t>
      </w:r>
      <w:r w:rsidRPr="00B11882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  <w:vertAlign w:val="superscript"/>
        </w:rPr>
        <w:t>2)</w:t>
      </w:r>
      <w:r w:rsidRPr="00B11882">
        <w:rPr>
          <w:i/>
          <w:sz w:val="24"/>
          <w:szCs w:val="24"/>
        </w:rPr>
        <w:t xml:space="preserve"> Na potrzeby odpowiedzi na to pytanie należy skorzystać z definicji </w:t>
      </w:r>
      <w:proofErr w:type="spellStart"/>
      <w:r w:rsidRPr="00B11882">
        <w:rPr>
          <w:i/>
          <w:sz w:val="24"/>
          <w:szCs w:val="24"/>
        </w:rPr>
        <w:t>mikroprzedsiębiorcy</w:t>
      </w:r>
      <w:proofErr w:type="spellEnd"/>
      <w:r w:rsidRPr="00B11882">
        <w:rPr>
          <w:i/>
          <w:sz w:val="24"/>
          <w:szCs w:val="24"/>
        </w:rPr>
        <w:t xml:space="preserve">, średniego i dużego przedsiębiorcy zawartych w ustawie z dnia 6 marca 2018 r. – Prawo przedsiębiorców (Dz. U z 2018r poz. 646 z </w:t>
      </w:r>
      <w:proofErr w:type="spellStart"/>
      <w:r w:rsidRPr="00B11882">
        <w:rPr>
          <w:i/>
          <w:sz w:val="24"/>
          <w:szCs w:val="24"/>
        </w:rPr>
        <w:t>późn</w:t>
      </w:r>
      <w:proofErr w:type="spellEnd"/>
      <w:r w:rsidRPr="00B11882">
        <w:rPr>
          <w:i/>
          <w:sz w:val="24"/>
          <w:szCs w:val="24"/>
        </w:rPr>
        <w:t>. zm.):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rFonts w:eastAsia="Verdana"/>
          <w:i/>
          <w:sz w:val="24"/>
          <w:szCs w:val="24"/>
        </w:rPr>
        <w:t xml:space="preserve">  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 xml:space="preserve">1) </w:t>
      </w:r>
      <w:proofErr w:type="spellStart"/>
      <w:r w:rsidRPr="00B11882">
        <w:rPr>
          <w:b/>
          <w:i/>
          <w:sz w:val="24"/>
          <w:szCs w:val="24"/>
        </w:rPr>
        <w:t>mikroprzedsiębiorca</w:t>
      </w:r>
      <w:proofErr w:type="spellEnd"/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10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B11882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2) mały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B11882">
        <w:rPr>
          <w:i/>
          <w:sz w:val="24"/>
          <w:szCs w:val="24"/>
        </w:rPr>
        <w:t>mikroprzedsiębiorcą</w:t>
      </w:r>
      <w:proofErr w:type="spellEnd"/>
      <w:r w:rsidRPr="00B11882">
        <w:rPr>
          <w:i/>
          <w:sz w:val="24"/>
          <w:szCs w:val="24"/>
        </w:rPr>
        <w:t>;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3) średni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250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B11882">
        <w:rPr>
          <w:i/>
          <w:sz w:val="24"/>
          <w:szCs w:val="24"/>
        </w:rPr>
        <w:t>mikroprzedsiębiorcą</w:t>
      </w:r>
      <w:proofErr w:type="spellEnd"/>
      <w:r w:rsidRPr="00B11882">
        <w:rPr>
          <w:i/>
          <w:sz w:val="24"/>
          <w:szCs w:val="24"/>
        </w:rPr>
        <w:t xml:space="preserve"> ani małym przedsiębiorcą</w:t>
      </w:r>
    </w:p>
    <w:p w:rsidR="006726B5" w:rsidRPr="00B11882" w:rsidRDefault="006726B5" w:rsidP="0083304C">
      <w:pPr>
        <w:pStyle w:val="NormalnyWeb"/>
        <w:spacing w:line="276" w:lineRule="auto"/>
        <w:ind w:left="142" w:hanging="142"/>
        <w:jc w:val="both"/>
      </w:pPr>
      <w:r w:rsidRPr="00B11882">
        <w:rPr>
          <w:i/>
          <w:color w:val="000000"/>
        </w:rPr>
        <w:t xml:space="preserve">** W przypadku gdy wykonawca </w:t>
      </w:r>
      <w:r w:rsidRPr="00B11882">
        <w:rPr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B11882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787" w:rsidRDefault="00C64787" w:rsidP="004A7A45">
      <w:r>
        <w:separator/>
      </w:r>
    </w:p>
  </w:endnote>
  <w:endnote w:type="continuationSeparator" w:id="0">
    <w:p w:rsidR="00C64787" w:rsidRDefault="00C6478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2A736F" w:rsidRDefault="00B57A2B" w:rsidP="00F45D60">
        <w:pPr>
          <w:pStyle w:val="Stopka"/>
          <w:jc w:val="right"/>
        </w:pPr>
        <w:fldSimple w:instr=" PAGE   \* MERGEFORMAT ">
          <w:r w:rsidR="0064370C">
            <w:rPr>
              <w:noProof/>
            </w:rPr>
            <w:t>2</w:t>
          </w:r>
        </w:fldSimple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B57A2B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2A736F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2A736F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B57A2B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787" w:rsidRDefault="00C64787" w:rsidP="004A7A45">
      <w:r>
        <w:separator/>
      </w:r>
    </w:p>
  </w:footnote>
  <w:footnote w:type="continuationSeparator" w:id="0">
    <w:p w:rsidR="00C64787" w:rsidRDefault="00C6478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B57A2B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546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122B7"/>
    <w:rsid w:val="00031D42"/>
    <w:rsid w:val="00035D99"/>
    <w:rsid w:val="00042A0A"/>
    <w:rsid w:val="0004679E"/>
    <w:rsid w:val="0005140E"/>
    <w:rsid w:val="000709D0"/>
    <w:rsid w:val="00071D0F"/>
    <w:rsid w:val="000731A1"/>
    <w:rsid w:val="00075581"/>
    <w:rsid w:val="000852B1"/>
    <w:rsid w:val="00091274"/>
    <w:rsid w:val="00096254"/>
    <w:rsid w:val="000A26C5"/>
    <w:rsid w:val="000B13C1"/>
    <w:rsid w:val="000B2D95"/>
    <w:rsid w:val="000B48E4"/>
    <w:rsid w:val="000C00EB"/>
    <w:rsid w:val="000E4128"/>
    <w:rsid w:val="000E61B9"/>
    <w:rsid w:val="000E71AF"/>
    <w:rsid w:val="000F09C3"/>
    <w:rsid w:val="000F61E6"/>
    <w:rsid w:val="000F66C6"/>
    <w:rsid w:val="000F6AF3"/>
    <w:rsid w:val="00101CA1"/>
    <w:rsid w:val="00105FA5"/>
    <w:rsid w:val="001321BE"/>
    <w:rsid w:val="0013689F"/>
    <w:rsid w:val="001416E9"/>
    <w:rsid w:val="00144E9D"/>
    <w:rsid w:val="00151F6A"/>
    <w:rsid w:val="001534BC"/>
    <w:rsid w:val="00161F03"/>
    <w:rsid w:val="00171762"/>
    <w:rsid w:val="00176330"/>
    <w:rsid w:val="00177A59"/>
    <w:rsid w:val="00182924"/>
    <w:rsid w:val="00183982"/>
    <w:rsid w:val="00184DE3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E7B1D"/>
    <w:rsid w:val="001F504B"/>
    <w:rsid w:val="00202804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94AD8"/>
    <w:rsid w:val="002A09EE"/>
    <w:rsid w:val="002A0F42"/>
    <w:rsid w:val="002A6D7C"/>
    <w:rsid w:val="002A736F"/>
    <w:rsid w:val="002B3F78"/>
    <w:rsid w:val="002D096E"/>
    <w:rsid w:val="002D49A7"/>
    <w:rsid w:val="002E729C"/>
    <w:rsid w:val="002E7835"/>
    <w:rsid w:val="00301F21"/>
    <w:rsid w:val="00304A0A"/>
    <w:rsid w:val="00310F5A"/>
    <w:rsid w:val="00311A50"/>
    <w:rsid w:val="00321E88"/>
    <w:rsid w:val="00333ED3"/>
    <w:rsid w:val="00341DDE"/>
    <w:rsid w:val="003531F1"/>
    <w:rsid w:val="00356861"/>
    <w:rsid w:val="00371CB1"/>
    <w:rsid w:val="00380FBC"/>
    <w:rsid w:val="00383012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3C738E"/>
    <w:rsid w:val="00400045"/>
    <w:rsid w:val="0040373F"/>
    <w:rsid w:val="0040696A"/>
    <w:rsid w:val="00411D40"/>
    <w:rsid w:val="00415B40"/>
    <w:rsid w:val="00417C77"/>
    <w:rsid w:val="004203BC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0358"/>
    <w:rsid w:val="004A64E0"/>
    <w:rsid w:val="004A7A45"/>
    <w:rsid w:val="004C05A9"/>
    <w:rsid w:val="004C1F50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15A45"/>
    <w:rsid w:val="00525002"/>
    <w:rsid w:val="005268FA"/>
    <w:rsid w:val="00530C33"/>
    <w:rsid w:val="00540784"/>
    <w:rsid w:val="005408E2"/>
    <w:rsid w:val="00542A57"/>
    <w:rsid w:val="00553B29"/>
    <w:rsid w:val="00560247"/>
    <w:rsid w:val="00567AC8"/>
    <w:rsid w:val="00575482"/>
    <w:rsid w:val="00586924"/>
    <w:rsid w:val="005923F6"/>
    <w:rsid w:val="00597892"/>
    <w:rsid w:val="005A6A33"/>
    <w:rsid w:val="005B36BF"/>
    <w:rsid w:val="005B6A6D"/>
    <w:rsid w:val="005C1DBB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34E63"/>
    <w:rsid w:val="0064370C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5ED8"/>
    <w:rsid w:val="006D677B"/>
    <w:rsid w:val="006D770A"/>
    <w:rsid w:val="006E1111"/>
    <w:rsid w:val="006F59A2"/>
    <w:rsid w:val="006F7DFC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6D59"/>
    <w:rsid w:val="007D03A8"/>
    <w:rsid w:val="007E0E69"/>
    <w:rsid w:val="007E33EB"/>
    <w:rsid w:val="007F2784"/>
    <w:rsid w:val="00802FFC"/>
    <w:rsid w:val="0081568C"/>
    <w:rsid w:val="0081586C"/>
    <w:rsid w:val="008270A5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50E0"/>
    <w:rsid w:val="008B6D51"/>
    <w:rsid w:val="008C1CB7"/>
    <w:rsid w:val="008C3807"/>
    <w:rsid w:val="008C4958"/>
    <w:rsid w:val="008D5D7D"/>
    <w:rsid w:val="008F2463"/>
    <w:rsid w:val="008F60F3"/>
    <w:rsid w:val="00904296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A73D7"/>
    <w:rsid w:val="009C3108"/>
    <w:rsid w:val="009D2847"/>
    <w:rsid w:val="009D2BF6"/>
    <w:rsid w:val="009D70B8"/>
    <w:rsid w:val="009D757E"/>
    <w:rsid w:val="009E581D"/>
    <w:rsid w:val="009F5414"/>
    <w:rsid w:val="00A07841"/>
    <w:rsid w:val="00A1520C"/>
    <w:rsid w:val="00A1798D"/>
    <w:rsid w:val="00A20883"/>
    <w:rsid w:val="00A272B6"/>
    <w:rsid w:val="00A327FE"/>
    <w:rsid w:val="00A34763"/>
    <w:rsid w:val="00A46E26"/>
    <w:rsid w:val="00A56228"/>
    <w:rsid w:val="00A56E69"/>
    <w:rsid w:val="00A61A37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04D77"/>
    <w:rsid w:val="00B11882"/>
    <w:rsid w:val="00B304DD"/>
    <w:rsid w:val="00B57A2B"/>
    <w:rsid w:val="00B638F8"/>
    <w:rsid w:val="00B74E6A"/>
    <w:rsid w:val="00B81C77"/>
    <w:rsid w:val="00B82191"/>
    <w:rsid w:val="00B91552"/>
    <w:rsid w:val="00BA130C"/>
    <w:rsid w:val="00BA2A28"/>
    <w:rsid w:val="00BA36AE"/>
    <w:rsid w:val="00BB1CB1"/>
    <w:rsid w:val="00BB38A1"/>
    <w:rsid w:val="00BD141F"/>
    <w:rsid w:val="00BE741F"/>
    <w:rsid w:val="00BF3933"/>
    <w:rsid w:val="00C07337"/>
    <w:rsid w:val="00C07F34"/>
    <w:rsid w:val="00C11AD4"/>
    <w:rsid w:val="00C21717"/>
    <w:rsid w:val="00C313B7"/>
    <w:rsid w:val="00C36B30"/>
    <w:rsid w:val="00C37FCB"/>
    <w:rsid w:val="00C477DE"/>
    <w:rsid w:val="00C5536F"/>
    <w:rsid w:val="00C60365"/>
    <w:rsid w:val="00C6314E"/>
    <w:rsid w:val="00C64787"/>
    <w:rsid w:val="00C70BC1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B4600"/>
    <w:rsid w:val="00DC6750"/>
    <w:rsid w:val="00DD7145"/>
    <w:rsid w:val="00DE28D2"/>
    <w:rsid w:val="00DE4C96"/>
    <w:rsid w:val="00DF445E"/>
    <w:rsid w:val="00DF56FB"/>
    <w:rsid w:val="00E05633"/>
    <w:rsid w:val="00E103DC"/>
    <w:rsid w:val="00E16D65"/>
    <w:rsid w:val="00E24CEF"/>
    <w:rsid w:val="00E25916"/>
    <w:rsid w:val="00E27F5A"/>
    <w:rsid w:val="00E330B0"/>
    <w:rsid w:val="00E60E85"/>
    <w:rsid w:val="00E61ECB"/>
    <w:rsid w:val="00E6611D"/>
    <w:rsid w:val="00E75BAD"/>
    <w:rsid w:val="00E82AA6"/>
    <w:rsid w:val="00E86BD2"/>
    <w:rsid w:val="00E90955"/>
    <w:rsid w:val="00E91704"/>
    <w:rsid w:val="00E91DB9"/>
    <w:rsid w:val="00E96E7E"/>
    <w:rsid w:val="00EC3FC9"/>
    <w:rsid w:val="00EC5B1C"/>
    <w:rsid w:val="00EC7B7C"/>
    <w:rsid w:val="00EE4F84"/>
    <w:rsid w:val="00EE6A07"/>
    <w:rsid w:val="00EF0B98"/>
    <w:rsid w:val="00F04345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0F90E-85B0-43A3-95C5-270BC0C67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35</TotalTime>
  <Pages>7</Pages>
  <Words>1822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8</cp:revision>
  <cp:lastPrinted>2021-09-07T11:44:00Z</cp:lastPrinted>
  <dcterms:created xsi:type="dcterms:W3CDTF">2021-10-21T12:06:00Z</dcterms:created>
  <dcterms:modified xsi:type="dcterms:W3CDTF">2021-10-21T12:54:00Z</dcterms:modified>
</cp:coreProperties>
</file>