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B5" w:rsidRPr="00B11882" w:rsidRDefault="00C63E0E" w:rsidP="006726B5">
      <w:pPr>
        <w:pStyle w:val="Nagwek1"/>
        <w:shd w:val="clear" w:color="auto" w:fill="FFFFFF"/>
        <w:spacing w:line="276" w:lineRule="auto"/>
        <w:jc w:val="left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Znak sprawy: RIR.271.</w:t>
      </w:r>
      <w:r w:rsidR="00BF328F">
        <w:rPr>
          <w:b w:val="0"/>
          <w:bCs w:val="0"/>
          <w:sz w:val="24"/>
          <w:szCs w:val="24"/>
        </w:rPr>
        <w:t>4</w:t>
      </w:r>
      <w:r>
        <w:rPr>
          <w:b w:val="0"/>
          <w:bCs w:val="0"/>
          <w:sz w:val="24"/>
          <w:szCs w:val="24"/>
        </w:rPr>
        <w:t>3</w:t>
      </w:r>
      <w:r w:rsidR="00B82191" w:rsidRPr="00B11882">
        <w:rPr>
          <w:b w:val="0"/>
          <w:bCs w:val="0"/>
          <w:sz w:val="24"/>
          <w:szCs w:val="24"/>
        </w:rPr>
        <w:t>.2021.CC</w:t>
      </w:r>
    </w:p>
    <w:p w:rsidR="006726B5" w:rsidRPr="00B11882" w:rsidRDefault="00B11882" w:rsidP="006726B5">
      <w:pPr>
        <w:pStyle w:val="Nagwek1"/>
        <w:shd w:val="clear" w:color="auto" w:fill="FFFFFF"/>
        <w:spacing w:line="276" w:lineRule="auto"/>
        <w:jc w:val="right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Załącznik nr 1</w:t>
      </w:r>
      <w:r w:rsidR="006726B5" w:rsidRPr="00B11882">
        <w:rPr>
          <w:b w:val="0"/>
          <w:bCs w:val="0"/>
          <w:sz w:val="24"/>
          <w:szCs w:val="24"/>
        </w:rPr>
        <w:t xml:space="preserve"> do SWZ</w:t>
      </w:r>
    </w:p>
    <w:p w:rsidR="003A6F25" w:rsidRDefault="003A6F25" w:rsidP="006726B5">
      <w:pPr>
        <w:pStyle w:val="Nagwek1"/>
        <w:shd w:val="clear" w:color="auto" w:fill="FFFFFF"/>
        <w:spacing w:line="276" w:lineRule="auto"/>
        <w:jc w:val="both"/>
        <w:rPr>
          <w:b w:val="0"/>
          <w:bCs w:val="0"/>
          <w:sz w:val="24"/>
          <w:szCs w:val="24"/>
        </w:rPr>
      </w:pPr>
    </w:p>
    <w:p w:rsidR="003A6F25" w:rsidRDefault="003A6F25" w:rsidP="006726B5">
      <w:pPr>
        <w:pStyle w:val="Nagwek1"/>
        <w:shd w:val="clear" w:color="auto" w:fill="FFFFFF"/>
        <w:spacing w:line="276" w:lineRule="auto"/>
        <w:jc w:val="both"/>
        <w:rPr>
          <w:b w:val="0"/>
          <w:bCs w:val="0"/>
          <w:sz w:val="24"/>
          <w:szCs w:val="24"/>
        </w:rPr>
      </w:pPr>
    </w:p>
    <w:p w:rsidR="003A6F25" w:rsidRDefault="003A6F25" w:rsidP="006726B5">
      <w:pPr>
        <w:pStyle w:val="Nagwek1"/>
        <w:shd w:val="clear" w:color="auto" w:fill="FFFFFF"/>
        <w:spacing w:line="276" w:lineRule="auto"/>
        <w:jc w:val="both"/>
        <w:rPr>
          <w:b w:val="0"/>
          <w:bCs w:val="0"/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............................................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ind w:firstLine="720"/>
        <w:jc w:val="both"/>
        <w:rPr>
          <w:sz w:val="24"/>
          <w:szCs w:val="24"/>
        </w:rPr>
      </w:pPr>
      <w:r w:rsidRPr="00B11882">
        <w:rPr>
          <w:b w:val="0"/>
          <w:bCs w:val="0"/>
          <w:sz w:val="24"/>
          <w:szCs w:val="24"/>
        </w:rPr>
        <w:t>(pieczęć wykonawcy)</w:t>
      </w: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6726B5">
      <w:pPr>
        <w:pStyle w:val="Nagwek1"/>
        <w:shd w:val="clear" w:color="auto" w:fill="FFFFFF"/>
        <w:spacing w:line="276" w:lineRule="auto"/>
        <w:rPr>
          <w:sz w:val="24"/>
          <w:szCs w:val="24"/>
        </w:rPr>
      </w:pPr>
      <w:r w:rsidRPr="00B11882">
        <w:rPr>
          <w:sz w:val="24"/>
          <w:szCs w:val="24"/>
        </w:rPr>
        <w:t>OFERTA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b/>
          <w:sz w:val="24"/>
          <w:szCs w:val="24"/>
        </w:rPr>
      </w:pP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Nawiązując do ogłoszenia o przetargu na zadanie pn:</w:t>
      </w:r>
    </w:p>
    <w:p w:rsidR="00F1662F" w:rsidRPr="00F1662F" w:rsidRDefault="00F1662F" w:rsidP="00F1662F">
      <w:pPr>
        <w:jc w:val="center"/>
        <w:rPr>
          <w:b/>
          <w:i/>
          <w:sz w:val="28"/>
          <w:szCs w:val="22"/>
        </w:rPr>
      </w:pPr>
    </w:p>
    <w:p w:rsidR="006726B5" w:rsidRPr="00B11882" w:rsidRDefault="00F1662F" w:rsidP="00F1662F">
      <w:pPr>
        <w:jc w:val="center"/>
        <w:rPr>
          <w:b/>
          <w:sz w:val="24"/>
          <w:szCs w:val="24"/>
        </w:rPr>
      </w:pPr>
      <w:r w:rsidRPr="00F1662F">
        <w:rPr>
          <w:b/>
          <w:i/>
          <w:sz w:val="28"/>
          <w:szCs w:val="22"/>
        </w:rPr>
        <w:t>Usługa bankowa w zakresie zaciągnię</w:t>
      </w:r>
      <w:r w:rsidR="003842BE">
        <w:rPr>
          <w:b/>
          <w:i/>
          <w:sz w:val="28"/>
          <w:szCs w:val="22"/>
        </w:rPr>
        <w:t>cia kredytu długoterminowego na </w:t>
      </w:r>
      <w:r w:rsidRPr="00F1662F">
        <w:rPr>
          <w:b/>
          <w:i/>
          <w:sz w:val="28"/>
          <w:szCs w:val="22"/>
        </w:rPr>
        <w:t>sfinansowanie planowanego deficytu Budżetu Gminy Gruta.</w:t>
      </w:r>
    </w:p>
    <w:p w:rsidR="006726B5" w:rsidRPr="00B11882" w:rsidRDefault="006726B5" w:rsidP="006726B5">
      <w:pPr>
        <w:rPr>
          <w:b/>
          <w:bCs/>
          <w:iCs/>
          <w:sz w:val="24"/>
          <w:szCs w:val="24"/>
        </w:rPr>
      </w:pPr>
    </w:p>
    <w:p w:rsidR="006726B5" w:rsidRPr="00B11882" w:rsidRDefault="006726B5" w:rsidP="006726B5">
      <w:pPr>
        <w:rPr>
          <w:sz w:val="24"/>
          <w:szCs w:val="24"/>
        </w:rPr>
      </w:pPr>
      <w:r w:rsidRPr="00B11882">
        <w:rPr>
          <w:b/>
          <w:sz w:val="24"/>
          <w:szCs w:val="24"/>
        </w:rPr>
        <w:t>MY NIŻEJ PODPISANI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działając w imieniu i na rzecz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Cs/>
          <w:sz w:val="24"/>
          <w:szCs w:val="24"/>
        </w:rPr>
        <w:t>..........................................................................................................................................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(nazwa, dokładny adres Wykonawcy/Wykonawców)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center"/>
        <w:rPr>
          <w:sz w:val="18"/>
          <w:szCs w:val="24"/>
        </w:rPr>
      </w:pPr>
      <w:r w:rsidRPr="00B11882">
        <w:rPr>
          <w:bCs/>
          <w:i/>
          <w:iCs/>
          <w:sz w:val="18"/>
          <w:szCs w:val="24"/>
        </w:rPr>
        <w:t>(w przypadku składania oferty przez podmioty występując wspólnie poda nazwy i dokładne adresy wszystkich wspólników spółki cywilnej lub członków konsorcjum)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Dane Wykonawcy:</w:t>
      </w:r>
    </w:p>
    <w:p w:rsidR="006726B5" w:rsidRPr="00B11882" w:rsidRDefault="006726B5" w:rsidP="006726B5">
      <w:pPr>
        <w:shd w:val="clear" w:color="auto" w:fill="FFFFFF"/>
        <w:spacing w:line="360" w:lineRule="auto"/>
        <w:jc w:val="both"/>
        <w:rPr>
          <w:sz w:val="22"/>
          <w:szCs w:val="24"/>
        </w:rPr>
      </w:pPr>
      <w:r w:rsidRPr="00B11882">
        <w:rPr>
          <w:sz w:val="22"/>
          <w:szCs w:val="24"/>
        </w:rPr>
        <w:t>NIP …………………………………………….….., REGON …………………………………………..</w:t>
      </w:r>
    </w:p>
    <w:p w:rsidR="006726B5" w:rsidRDefault="006726B5" w:rsidP="00BF328F">
      <w:pPr>
        <w:widowControl w:val="0"/>
        <w:shd w:val="clear" w:color="auto" w:fill="FFFFFF"/>
        <w:spacing w:line="276" w:lineRule="auto"/>
        <w:rPr>
          <w:bCs/>
          <w:sz w:val="22"/>
          <w:szCs w:val="24"/>
          <w:lang w:val="en-US"/>
        </w:rPr>
      </w:pPr>
      <w:r w:rsidRPr="00B11882">
        <w:rPr>
          <w:sz w:val="22"/>
          <w:szCs w:val="24"/>
        </w:rPr>
        <w:t xml:space="preserve">Tel. ………………………………………………..., </w:t>
      </w:r>
      <w:r w:rsidR="0083304C" w:rsidRPr="00B11882">
        <w:rPr>
          <w:bCs/>
          <w:sz w:val="22"/>
          <w:szCs w:val="24"/>
          <w:lang w:val="en-US"/>
        </w:rPr>
        <w:t>adres e-mail: ……………………………</w:t>
      </w:r>
      <w:r w:rsidR="00BF328F">
        <w:rPr>
          <w:bCs/>
          <w:sz w:val="22"/>
          <w:szCs w:val="24"/>
          <w:lang w:val="en-US"/>
        </w:rPr>
        <w:t>…</w:t>
      </w:r>
      <w:r w:rsidR="0083304C" w:rsidRPr="00B11882">
        <w:rPr>
          <w:bCs/>
          <w:sz w:val="22"/>
          <w:szCs w:val="24"/>
          <w:lang w:val="en-US"/>
        </w:rPr>
        <w:t>………</w:t>
      </w:r>
    </w:p>
    <w:p w:rsidR="00BF328F" w:rsidRDefault="00BF328F" w:rsidP="00BF328F">
      <w:pPr>
        <w:widowControl w:val="0"/>
        <w:shd w:val="clear" w:color="auto" w:fill="FFFFFF"/>
        <w:spacing w:line="276" w:lineRule="auto"/>
        <w:rPr>
          <w:bCs/>
          <w:sz w:val="22"/>
          <w:szCs w:val="24"/>
          <w:lang w:val="en-US"/>
        </w:rPr>
      </w:pPr>
    </w:p>
    <w:p w:rsidR="00BF328F" w:rsidRPr="00B11882" w:rsidRDefault="00BF328F" w:rsidP="00BF328F">
      <w:pPr>
        <w:widowControl w:val="0"/>
        <w:shd w:val="clear" w:color="auto" w:fill="FFFFFF"/>
        <w:spacing w:line="276" w:lineRule="auto"/>
        <w:rPr>
          <w:bCs/>
          <w:sz w:val="24"/>
          <w:szCs w:val="24"/>
          <w:lang w:val="en-US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SKŁADAMY OFERTĘ</w:t>
      </w:r>
      <w:r w:rsidRPr="00B11882">
        <w:rPr>
          <w:bCs/>
          <w:sz w:val="24"/>
          <w:szCs w:val="24"/>
        </w:rPr>
        <w:t xml:space="preserve"> na wykonanie przedmiotu zam</w:t>
      </w:r>
      <w:r w:rsidR="009D2847">
        <w:rPr>
          <w:bCs/>
          <w:sz w:val="24"/>
          <w:szCs w:val="24"/>
        </w:rPr>
        <w:t>ówienia w zakresie określonym w </w:t>
      </w:r>
      <w:r w:rsidRPr="00B11882">
        <w:rPr>
          <w:bCs/>
          <w:sz w:val="24"/>
          <w:szCs w:val="24"/>
        </w:rPr>
        <w:t>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 w:hanging="426"/>
        <w:jc w:val="both"/>
        <w:rPr>
          <w:bCs/>
          <w:sz w:val="24"/>
          <w:szCs w:val="24"/>
        </w:rPr>
      </w:pPr>
    </w:p>
    <w:p w:rsidR="006726B5" w:rsidRPr="00B11882" w:rsidRDefault="006726B5" w:rsidP="006726B5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OFERUJEMY</w:t>
      </w:r>
      <w:r w:rsidRPr="00B11882">
        <w:rPr>
          <w:sz w:val="24"/>
          <w:szCs w:val="24"/>
        </w:rPr>
        <w:t xml:space="preserve"> wykonanie przedmiotu zamówienia objętego przetargiem</w:t>
      </w:r>
    </w:p>
    <w:p w:rsidR="003442F6" w:rsidRDefault="003A6F25" w:rsidP="006726B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Kryterium cena:</w:t>
      </w:r>
    </w:p>
    <w:p w:rsidR="009D2847" w:rsidRDefault="003442F6" w:rsidP="006726B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*CENA …………</w:t>
      </w:r>
      <w:r w:rsidR="003A6F25">
        <w:rPr>
          <w:b/>
          <w:sz w:val="24"/>
          <w:szCs w:val="24"/>
        </w:rPr>
        <w:t>……</w:t>
      </w:r>
      <w:r>
        <w:rPr>
          <w:b/>
          <w:sz w:val="24"/>
          <w:szCs w:val="24"/>
        </w:rPr>
        <w:t>……… zł</w:t>
      </w: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  <w:r w:rsidRPr="003442F6">
        <w:rPr>
          <w:rFonts w:eastAsia="Calibri"/>
          <w:sz w:val="22"/>
          <w:szCs w:val="24"/>
          <w:lang w:eastAsia="en-US"/>
        </w:rPr>
        <w:t>Słownie złotych: ……………………………………………………………………………………...</w:t>
      </w: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  <w:r w:rsidRPr="003442F6">
        <w:rPr>
          <w:rFonts w:eastAsia="Calibri"/>
          <w:sz w:val="22"/>
          <w:szCs w:val="24"/>
          <w:lang w:eastAsia="en-US"/>
        </w:rPr>
        <w:t>Marża banku** (% w stosunku rocznym): ……………………………………………………….......</w:t>
      </w:r>
    </w:p>
    <w:p w:rsidR="009A61A7" w:rsidRDefault="009A61A7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</w:p>
    <w:p w:rsidR="009A61A7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  <w:r w:rsidRPr="003442F6">
        <w:rPr>
          <w:rFonts w:eastAsia="Calibri"/>
          <w:sz w:val="22"/>
          <w:szCs w:val="24"/>
          <w:lang w:eastAsia="en-US"/>
        </w:rPr>
        <w:t xml:space="preserve">Oprocentowanie kredytu w % </w:t>
      </w:r>
      <w:r w:rsidR="009A61A7" w:rsidRPr="003442F6">
        <w:rPr>
          <w:rFonts w:eastAsia="Calibri"/>
          <w:sz w:val="22"/>
          <w:szCs w:val="24"/>
          <w:lang w:eastAsia="en-US"/>
        </w:rPr>
        <w:t xml:space="preserve">………………………….. </w:t>
      </w: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  <w:r w:rsidRPr="003442F6">
        <w:rPr>
          <w:rFonts w:eastAsia="Calibri"/>
          <w:sz w:val="22"/>
          <w:szCs w:val="24"/>
          <w:lang w:eastAsia="en-US"/>
        </w:rPr>
        <w:t xml:space="preserve">(WIBOR 3M </w:t>
      </w:r>
      <w:r w:rsidR="009A61A7">
        <w:rPr>
          <w:rFonts w:eastAsia="Calibri"/>
          <w:sz w:val="22"/>
          <w:szCs w:val="24"/>
          <w:lang w:eastAsia="en-US"/>
        </w:rPr>
        <w:t xml:space="preserve">z dnia 02 listopad 2021 r. </w:t>
      </w:r>
      <w:r w:rsidR="00874890">
        <w:rPr>
          <w:rFonts w:eastAsia="Calibri"/>
          <w:sz w:val="22"/>
          <w:szCs w:val="24"/>
          <w:lang w:eastAsia="en-US"/>
        </w:rPr>
        <w:t xml:space="preserve"> +</w:t>
      </w:r>
      <w:r w:rsidRPr="003442F6">
        <w:rPr>
          <w:rFonts w:eastAsia="Calibri"/>
          <w:sz w:val="22"/>
          <w:szCs w:val="24"/>
          <w:lang w:eastAsia="en-US"/>
        </w:rPr>
        <w:t xml:space="preserve"> marża banku %): </w:t>
      </w: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</w:p>
    <w:p w:rsidR="003442F6" w:rsidRPr="003442F6" w:rsidRDefault="003442F6" w:rsidP="003442F6">
      <w:pPr>
        <w:spacing w:line="288" w:lineRule="auto"/>
        <w:contextualSpacing/>
        <w:jc w:val="both"/>
        <w:rPr>
          <w:rFonts w:eastAsia="Calibri"/>
          <w:sz w:val="22"/>
          <w:szCs w:val="24"/>
          <w:lang w:eastAsia="en-US"/>
        </w:rPr>
      </w:pPr>
      <w:r w:rsidRPr="003442F6">
        <w:rPr>
          <w:b/>
          <w:sz w:val="18"/>
        </w:rPr>
        <w:t>* CENA OFERTOWA</w:t>
      </w:r>
      <w:r w:rsidRPr="003442F6">
        <w:rPr>
          <w:sz w:val="18"/>
        </w:rPr>
        <w:t xml:space="preserve"> – cena obliczona zgodnie z wytycznymi wskazanymi w SIWZ dla potrzeb porównania ofert złożonych w niniejszym postępowaniu (koszt kredytu w okresie kredytowania obejmujący oprocentowanie kredytu – odsetki bankowe)</w:t>
      </w:r>
    </w:p>
    <w:p w:rsidR="003A6F25" w:rsidRPr="003442F6" w:rsidRDefault="003A6F25" w:rsidP="003442F6">
      <w:pPr>
        <w:spacing w:line="288" w:lineRule="auto"/>
        <w:contextualSpacing/>
        <w:jc w:val="both"/>
        <w:rPr>
          <w:bCs/>
          <w:sz w:val="18"/>
        </w:rPr>
      </w:pPr>
    </w:p>
    <w:p w:rsidR="00BF328F" w:rsidRPr="003A6F25" w:rsidRDefault="003A6F25" w:rsidP="003A6F2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  <w:r w:rsidRPr="003A6F25">
        <w:rPr>
          <w:b/>
          <w:sz w:val="24"/>
          <w:szCs w:val="24"/>
        </w:rPr>
        <w:t>Kryterium termin realizacji tj. uruchomienie kredytu*</w:t>
      </w:r>
    </w:p>
    <w:p w:rsidR="003A6F25" w:rsidRPr="003A6F25" w:rsidRDefault="003A6F25" w:rsidP="003A6F25">
      <w:pPr>
        <w:shd w:val="clear" w:color="auto" w:fill="FFFFFF"/>
        <w:spacing w:line="360" w:lineRule="auto"/>
        <w:ind w:right="442"/>
        <w:rPr>
          <w:sz w:val="24"/>
          <w:szCs w:val="24"/>
        </w:rPr>
      </w:pPr>
      <w:r w:rsidRPr="003A6F25">
        <w:rPr>
          <w:sz w:val="24"/>
          <w:szCs w:val="24"/>
        </w:rPr>
        <w:lastRenderedPageBreak/>
        <w:t>do 5 dni roboczych          –  ……….</w:t>
      </w:r>
    </w:p>
    <w:p w:rsidR="003A6F25" w:rsidRPr="003A6F25" w:rsidRDefault="003A6F25" w:rsidP="003A6F25">
      <w:pPr>
        <w:shd w:val="clear" w:color="auto" w:fill="FFFFFF"/>
        <w:spacing w:line="360" w:lineRule="auto"/>
        <w:ind w:right="442" w:hanging="11"/>
        <w:rPr>
          <w:sz w:val="24"/>
          <w:szCs w:val="24"/>
        </w:rPr>
      </w:pPr>
      <w:r w:rsidRPr="003A6F25">
        <w:rPr>
          <w:sz w:val="24"/>
          <w:szCs w:val="24"/>
        </w:rPr>
        <w:t>od 6 – 10 dni roboczych   – ……….</w:t>
      </w:r>
    </w:p>
    <w:p w:rsidR="003A6F25" w:rsidRPr="003A6F25" w:rsidRDefault="003A6F25" w:rsidP="003A6F25">
      <w:pPr>
        <w:shd w:val="clear" w:color="auto" w:fill="FFFFFF"/>
        <w:spacing w:line="360" w:lineRule="auto"/>
        <w:ind w:right="442" w:hanging="11"/>
        <w:rPr>
          <w:sz w:val="24"/>
          <w:szCs w:val="24"/>
        </w:rPr>
      </w:pPr>
      <w:r w:rsidRPr="003A6F25">
        <w:rPr>
          <w:sz w:val="24"/>
          <w:szCs w:val="24"/>
        </w:rPr>
        <w:t>powyżej 11 dni roboczych – ……….</w:t>
      </w:r>
    </w:p>
    <w:p w:rsidR="003A6F25" w:rsidRDefault="003A6F25" w:rsidP="003A6F2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  <w:r w:rsidRPr="003A6F25">
        <w:rPr>
          <w:b/>
          <w:sz w:val="24"/>
          <w:szCs w:val="24"/>
        </w:rPr>
        <w:t xml:space="preserve">* Znakiem „X” proszę zaznaczyć zadeklarowany przez Wykonawcę termin </w:t>
      </w:r>
    </w:p>
    <w:p w:rsidR="003842BE" w:rsidRPr="003A6F25" w:rsidRDefault="003842BE" w:rsidP="003A6F25">
      <w:pPr>
        <w:shd w:val="clear" w:color="auto" w:fill="FFFFFF"/>
        <w:spacing w:after="120" w:line="276" w:lineRule="auto"/>
        <w:ind w:left="-3" w:firstLine="363"/>
        <w:jc w:val="both"/>
        <w:rPr>
          <w:b/>
          <w:sz w:val="24"/>
          <w:szCs w:val="24"/>
        </w:rPr>
      </w:pPr>
    </w:p>
    <w:p w:rsidR="006726B5" w:rsidRPr="009D2847" w:rsidRDefault="006726B5" w:rsidP="009D2847">
      <w:pPr>
        <w:pStyle w:val="Akapitzlist"/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hanging="720"/>
        <w:jc w:val="both"/>
        <w:rPr>
          <w:sz w:val="24"/>
          <w:szCs w:val="24"/>
        </w:rPr>
      </w:pPr>
      <w:r w:rsidRPr="009D2847">
        <w:rPr>
          <w:b/>
          <w:bCs/>
          <w:sz w:val="24"/>
          <w:szCs w:val="24"/>
        </w:rPr>
        <w:t>AKCEPTUJEMY</w:t>
      </w:r>
      <w:r w:rsidRPr="009D2847">
        <w:rPr>
          <w:sz w:val="24"/>
          <w:szCs w:val="24"/>
        </w:rPr>
        <w:t xml:space="preserve"> warunki płatności określone przez Zamawiającego w Specyfikacji Warunków Zamówienia.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284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284" w:hanging="284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UWAŻAMY SIĘ</w:t>
      </w:r>
      <w:r w:rsidRPr="00B11882">
        <w:rPr>
          <w:sz w:val="24"/>
          <w:szCs w:val="24"/>
        </w:rPr>
        <w:t xml:space="preserve"> za związanych niniejszą ofertą przez czas wskazany w Specyfikacji Istotnych Warunków Zamówienia tj. do </w:t>
      </w:r>
      <w:r w:rsidR="009A61A7">
        <w:rPr>
          <w:b/>
          <w:sz w:val="24"/>
          <w:szCs w:val="24"/>
        </w:rPr>
        <w:t xml:space="preserve">09 </w:t>
      </w:r>
      <w:r w:rsidR="003A6F25">
        <w:rPr>
          <w:b/>
          <w:sz w:val="24"/>
          <w:szCs w:val="24"/>
        </w:rPr>
        <w:t>grudnia</w:t>
      </w:r>
      <w:r w:rsidR="008C4958">
        <w:rPr>
          <w:b/>
          <w:sz w:val="24"/>
          <w:szCs w:val="24"/>
        </w:rPr>
        <w:t xml:space="preserve"> 2021 r</w:t>
      </w:r>
      <w:r w:rsidRPr="00B11882">
        <w:rPr>
          <w:b/>
          <w:bCs/>
          <w:sz w:val="24"/>
          <w:szCs w:val="24"/>
        </w:rPr>
        <w:t>.</w:t>
      </w:r>
    </w:p>
    <w:p w:rsidR="007069B8" w:rsidRPr="00B11882" w:rsidRDefault="007069B8" w:rsidP="007069B8">
      <w:pPr>
        <w:pStyle w:val="Akapitzlist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sz w:val="24"/>
          <w:szCs w:val="24"/>
        </w:rPr>
        <w:t>OŚWIADCZAMY,</w:t>
      </w:r>
      <w:r w:rsidRPr="00B11882">
        <w:rPr>
          <w:sz w:val="24"/>
          <w:szCs w:val="24"/>
        </w:rPr>
        <w:t xml:space="preserve"> że w celu potwierdzenia spełnienia warunków udziału w postępowaniu, </w:t>
      </w:r>
      <w:r w:rsidRPr="00B11882">
        <w:rPr>
          <w:sz w:val="24"/>
          <w:szCs w:val="24"/>
        </w:rPr>
        <w:br/>
      </w:r>
      <w:r w:rsidRPr="00B11882">
        <w:rPr>
          <w:b/>
          <w:sz w:val="24"/>
          <w:szCs w:val="24"/>
        </w:rPr>
        <w:t>nie polegamy / polegamy</w:t>
      </w:r>
      <w:r w:rsidRPr="00B11882">
        <w:rPr>
          <w:sz w:val="24"/>
          <w:szCs w:val="24"/>
        </w:rPr>
        <w:t>*</w:t>
      </w:r>
      <w:r w:rsidRPr="00B11882">
        <w:rPr>
          <w:b/>
          <w:sz w:val="24"/>
          <w:szCs w:val="24"/>
        </w:rPr>
        <w:t xml:space="preserve"> </w:t>
      </w:r>
      <w:r w:rsidRPr="00B11882">
        <w:rPr>
          <w:sz w:val="24"/>
          <w:szCs w:val="24"/>
        </w:rPr>
        <w:t>na zasobach podmiotów trzecich wskazanych poniżej</w:t>
      </w:r>
    </w:p>
    <w:tbl>
      <w:tblPr>
        <w:tblW w:w="0" w:type="auto"/>
        <w:tblInd w:w="269" w:type="dxa"/>
        <w:tblLayout w:type="fixed"/>
        <w:tblLook w:val="0000"/>
      </w:tblPr>
      <w:tblGrid>
        <w:gridCol w:w="4502"/>
        <w:gridCol w:w="4530"/>
      </w:tblGrid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Nazwa i adres Podmiotu trzeciego:</w:t>
            </w:r>
          </w:p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i/>
                <w:sz w:val="24"/>
                <w:szCs w:val="24"/>
              </w:rPr>
              <w:t>(udostępniającego zasoby na zasadach określonych w art. 22a ust. 1 ustawy)</w:t>
            </w:r>
          </w:p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center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Zakres udostępnionych zasobów:</w:t>
            </w:r>
          </w:p>
        </w:tc>
      </w:tr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1.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  <w:tr w:rsidR="006726B5" w:rsidRPr="00B11882" w:rsidTr="00B136C2">
        <w:tc>
          <w:tcPr>
            <w:tcW w:w="4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pacing w:line="276" w:lineRule="auto"/>
              <w:jc w:val="both"/>
              <w:rPr>
                <w:sz w:val="24"/>
                <w:szCs w:val="24"/>
              </w:rPr>
            </w:pPr>
            <w:r w:rsidRPr="00B11882">
              <w:rPr>
                <w:sz w:val="24"/>
                <w:szCs w:val="24"/>
              </w:rPr>
              <w:t>2.</w:t>
            </w:r>
          </w:p>
        </w:tc>
        <w:tc>
          <w:tcPr>
            <w:tcW w:w="45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726B5" w:rsidRPr="00B11882" w:rsidRDefault="006726B5" w:rsidP="00B136C2">
            <w:pPr>
              <w:widowControl w:val="0"/>
              <w:snapToGrid w:val="0"/>
              <w:spacing w:line="276" w:lineRule="auto"/>
              <w:jc w:val="both"/>
              <w:rPr>
                <w:sz w:val="24"/>
                <w:szCs w:val="24"/>
              </w:rPr>
            </w:pPr>
          </w:p>
        </w:tc>
      </w:tr>
    </w:tbl>
    <w:p w:rsidR="006726B5" w:rsidRPr="00B11882" w:rsidRDefault="006726B5" w:rsidP="006726B5">
      <w:pPr>
        <w:widowControl w:val="0"/>
        <w:shd w:val="clear" w:color="auto" w:fill="FFFFFF"/>
        <w:spacing w:line="276" w:lineRule="auto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360"/>
        </w:tabs>
        <w:suppressAutoHyphens/>
        <w:spacing w:line="276" w:lineRule="auto"/>
        <w:ind w:left="426" w:hanging="426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sposób reprezentacji spółki/konsorcjum* dla potrzeb niniejszego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rPr>
          <w:sz w:val="24"/>
          <w:szCs w:val="24"/>
        </w:rPr>
      </w:pPr>
      <w:r w:rsidRPr="00B11882">
        <w:rPr>
          <w:sz w:val="24"/>
          <w:szCs w:val="24"/>
        </w:rPr>
        <w:t xml:space="preserve">zamówienia jest następujący: </w:t>
      </w:r>
      <w:r w:rsidRPr="00B11882">
        <w:rPr>
          <w:sz w:val="24"/>
          <w:szCs w:val="24"/>
        </w:rPr>
        <w:br/>
        <w:t>.............................................................................................................……………………...</w:t>
      </w:r>
    </w:p>
    <w:p w:rsidR="006726B5" w:rsidRPr="00B11882" w:rsidRDefault="006726B5" w:rsidP="006726B5">
      <w:pPr>
        <w:pStyle w:val="Tekstpodstawowywcity21"/>
        <w:shd w:val="clear" w:color="auto" w:fill="FFFFFF"/>
        <w:spacing w:line="276" w:lineRule="auto"/>
        <w:ind w:left="360"/>
        <w:jc w:val="both"/>
      </w:pPr>
      <w:r w:rsidRPr="00B11882">
        <w:rPr>
          <w:i/>
          <w:iCs/>
        </w:rPr>
        <w:t>(wypełniają jedynie przedsiębiorcy składający wspólną ofertę-spółki cywilne lub konsorcja)</w:t>
      </w: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OŚWIADCZAMY</w:t>
      </w:r>
      <w:r w:rsidRPr="00B11882">
        <w:rPr>
          <w:sz w:val="24"/>
          <w:szCs w:val="24"/>
        </w:rPr>
        <w:t>, że zapoznaliśmy się z posta</w:t>
      </w:r>
      <w:r w:rsidR="003842BE">
        <w:rPr>
          <w:sz w:val="24"/>
          <w:szCs w:val="24"/>
        </w:rPr>
        <w:t>nowieniami umowy, określonymi w </w:t>
      </w:r>
      <w:r w:rsidRPr="00B11882">
        <w:rPr>
          <w:sz w:val="24"/>
          <w:szCs w:val="24"/>
        </w:rPr>
        <w:t xml:space="preserve">Specyfikacji Warunków Zamówienia i zobowiązujemy się, w przypadku wyboru naszej oferty, do zawarcia umowy zgodnej z niniejszą ofertą, na warunkach </w:t>
      </w:r>
      <w:r w:rsidR="003842BE">
        <w:rPr>
          <w:sz w:val="24"/>
          <w:szCs w:val="24"/>
        </w:rPr>
        <w:t>określonych w </w:t>
      </w:r>
      <w:r w:rsidRPr="00B11882">
        <w:rPr>
          <w:sz w:val="24"/>
          <w:szCs w:val="24"/>
        </w:rPr>
        <w:t>Specyfikacji Warunków Zamówienia, w miejscu i terminie wyznaczonym przez Zamawiającego.</w:t>
      </w:r>
    </w:p>
    <w:p w:rsidR="006726B5" w:rsidRPr="00B11882" w:rsidRDefault="006726B5" w:rsidP="003842BE">
      <w:pPr>
        <w:widowControl w:val="0"/>
        <w:shd w:val="clear" w:color="auto" w:fill="FFFFFF"/>
        <w:tabs>
          <w:tab w:val="left" w:pos="426"/>
        </w:tabs>
        <w:suppressAutoHyphens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 wypełniliśmy obowiązki informacyjne przewidziane w art. 13 lub art. 14 RODO</w:t>
      </w:r>
      <w:r w:rsidRPr="00B11882">
        <w:rPr>
          <w:color w:val="000000"/>
          <w:sz w:val="24"/>
          <w:szCs w:val="24"/>
          <w:vertAlign w:val="superscript"/>
        </w:rPr>
        <w:t>1)</w:t>
      </w:r>
      <w:r w:rsidRPr="00B11882">
        <w:rPr>
          <w:color w:val="000000"/>
          <w:sz w:val="24"/>
          <w:szCs w:val="24"/>
        </w:rPr>
        <w:t xml:space="preserve"> wobec osób fizycznych, </w:t>
      </w:r>
      <w:r w:rsidRPr="00B11882">
        <w:rPr>
          <w:sz w:val="24"/>
          <w:szCs w:val="24"/>
        </w:rPr>
        <w:t>od których dane osobowe bezpośrednio lub pośrednio pozyskaliśmy</w:t>
      </w:r>
      <w:r w:rsidRPr="00B11882">
        <w:rPr>
          <w:color w:val="000000"/>
          <w:sz w:val="24"/>
          <w:szCs w:val="24"/>
        </w:rPr>
        <w:t xml:space="preserve"> w celu ubiegania się o udzi</w:t>
      </w:r>
      <w:r w:rsidR="003842BE">
        <w:rPr>
          <w:color w:val="000000"/>
          <w:sz w:val="24"/>
          <w:szCs w:val="24"/>
        </w:rPr>
        <w:t>elenie zamówienia publicznego w </w:t>
      </w:r>
      <w:r w:rsidRPr="00B11882">
        <w:rPr>
          <w:color w:val="000000"/>
          <w:sz w:val="24"/>
          <w:szCs w:val="24"/>
        </w:rPr>
        <w:t>niniejszym postępowaniu</w:t>
      </w:r>
      <w:r w:rsidRPr="00B11882">
        <w:rPr>
          <w:sz w:val="24"/>
          <w:szCs w:val="24"/>
        </w:rPr>
        <w:t>.**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color w:val="000000"/>
          <w:sz w:val="24"/>
          <w:szCs w:val="24"/>
        </w:rPr>
        <w:t>OŚWIADCZAMY</w:t>
      </w:r>
      <w:r w:rsidRPr="00B11882">
        <w:rPr>
          <w:color w:val="000000"/>
          <w:sz w:val="24"/>
          <w:szCs w:val="24"/>
        </w:rPr>
        <w:t>, że: posiadamy rachunek firmowy do którego bank utworzył rachunek Vat.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9D2847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t>CZY WYKONAWCA</w:t>
      </w:r>
      <w:r w:rsidRPr="00B11882">
        <w:rPr>
          <w:sz w:val="24"/>
          <w:szCs w:val="24"/>
        </w:rPr>
        <w:t xml:space="preserve"> jest mikroprzedsiębiorstwem bądź małym lub średnim przedsiębiorstwem?</w:t>
      </w:r>
      <w:r w:rsidRPr="00B11882">
        <w:rPr>
          <w:sz w:val="24"/>
          <w:szCs w:val="24"/>
          <w:vertAlign w:val="superscript"/>
        </w:rPr>
        <w:t>2)</w:t>
      </w:r>
      <w:r w:rsidRPr="009D2847">
        <w:rPr>
          <w:sz w:val="24"/>
          <w:szCs w:val="24"/>
        </w:rPr>
        <w:t>……………………………………………………</w:t>
      </w:r>
      <w:r w:rsidRPr="009D2847">
        <w:rPr>
          <w:i/>
          <w:sz w:val="24"/>
          <w:szCs w:val="24"/>
        </w:rPr>
        <w:t>(proszę wskazać).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sz w:val="24"/>
          <w:szCs w:val="24"/>
        </w:rPr>
        <w:lastRenderedPageBreak/>
        <w:t>Osobą upoważnioną</w:t>
      </w:r>
      <w:r w:rsidRPr="00B11882">
        <w:rPr>
          <w:sz w:val="24"/>
          <w:szCs w:val="24"/>
        </w:rPr>
        <w:t xml:space="preserve"> przez wykonawcę do kontaktowania się z zamawiającym jest: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</w:p>
    <w:p w:rsidR="006726B5" w:rsidRPr="00B11882" w:rsidRDefault="009D2847" w:rsidP="006726B5">
      <w:pPr>
        <w:widowControl w:val="0"/>
        <w:shd w:val="clear" w:color="auto" w:fill="FFFFFF"/>
        <w:spacing w:line="276" w:lineRule="auto"/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Nazwisko i imię </w:t>
      </w:r>
      <w:r w:rsidR="006726B5" w:rsidRPr="00B11882">
        <w:rPr>
          <w:sz w:val="24"/>
          <w:szCs w:val="24"/>
        </w:rPr>
        <w:t>……………………………………………… tel. ………………………….. e-mail ……………………….…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OFERTĘ</w:t>
      </w:r>
      <w:r w:rsidRPr="00B11882">
        <w:rPr>
          <w:sz w:val="24"/>
          <w:szCs w:val="24"/>
        </w:rPr>
        <w:t xml:space="preserve"> niniejszą składamy na ..................... stronach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6726B5" w:rsidP="009D2847">
      <w:pPr>
        <w:widowControl w:val="0"/>
        <w:numPr>
          <w:ilvl w:val="0"/>
          <w:numId w:val="39"/>
        </w:numPr>
        <w:shd w:val="clear" w:color="auto" w:fill="FFFFFF"/>
        <w:tabs>
          <w:tab w:val="left" w:pos="426"/>
        </w:tabs>
        <w:suppressAutoHyphens/>
        <w:spacing w:line="276" w:lineRule="auto"/>
        <w:ind w:left="426" w:hanging="426"/>
        <w:jc w:val="both"/>
        <w:rPr>
          <w:sz w:val="24"/>
          <w:szCs w:val="24"/>
        </w:rPr>
      </w:pPr>
      <w:r w:rsidRPr="00B11882">
        <w:rPr>
          <w:b/>
          <w:bCs/>
          <w:sz w:val="24"/>
          <w:szCs w:val="24"/>
        </w:rPr>
        <w:t>ZAŁĄCZNIKAMI</w:t>
      </w:r>
      <w:r w:rsidRPr="00B11882">
        <w:rPr>
          <w:sz w:val="24"/>
          <w:szCs w:val="24"/>
        </w:rPr>
        <w:t xml:space="preserve"> do niniejszej oferty są: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numPr>
          <w:ilvl w:val="0"/>
          <w:numId w:val="38"/>
        </w:numPr>
        <w:shd w:val="clear" w:color="auto" w:fill="FFFFFF"/>
        <w:suppressAutoHyphens/>
        <w:spacing w:line="276" w:lineRule="auto"/>
        <w:jc w:val="both"/>
        <w:rPr>
          <w:sz w:val="24"/>
          <w:szCs w:val="24"/>
        </w:rPr>
      </w:pPr>
      <w:r w:rsidRPr="00B11882">
        <w:rPr>
          <w:sz w:val="24"/>
          <w:szCs w:val="24"/>
        </w:rPr>
        <w:t>....................................................................................................</w:t>
      </w:r>
    </w:p>
    <w:p w:rsidR="006726B5" w:rsidRPr="00B11882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4"/>
          <w:szCs w:val="24"/>
        </w:rPr>
      </w:pPr>
    </w:p>
    <w:p w:rsidR="006726B5" w:rsidRPr="00B11882" w:rsidRDefault="00FC2082" w:rsidP="00A1798D">
      <w:pPr>
        <w:spacing w:before="240"/>
        <w:jc w:val="center"/>
        <w:rPr>
          <w:sz w:val="24"/>
          <w:szCs w:val="24"/>
        </w:rPr>
      </w:pPr>
      <w:r w:rsidRPr="00B11882">
        <w:rPr>
          <w:sz w:val="24"/>
          <w:szCs w:val="24"/>
        </w:rPr>
        <w:t>Data, miejscowość oraz – jeżeli jest to wymagane lub konieczne – podpis(-y): [……]</w:t>
      </w:r>
    </w:p>
    <w:p w:rsidR="006726B5" w:rsidRPr="00AB6133" w:rsidRDefault="006726B5" w:rsidP="006726B5">
      <w:pPr>
        <w:pStyle w:val="NormalnyWeb"/>
        <w:spacing w:line="360" w:lineRule="auto"/>
        <w:jc w:val="both"/>
        <w:rPr>
          <w:sz w:val="22"/>
        </w:rPr>
      </w:pPr>
      <w:r w:rsidRPr="00AB6133">
        <w:rPr>
          <w:color w:val="000000"/>
          <w:sz w:val="22"/>
        </w:rPr>
        <w:t>______________________________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color w:val="000000"/>
          <w:sz w:val="22"/>
          <w:szCs w:val="24"/>
          <w:vertAlign w:val="superscript"/>
        </w:rPr>
        <w:t xml:space="preserve">1) </w:t>
      </w:r>
      <w:r w:rsidRPr="00AB6133">
        <w:rPr>
          <w:i/>
          <w:sz w:val="22"/>
          <w:szCs w:val="24"/>
        </w:rPr>
        <w:t>rozporządzenie Parlamentu Europejskiego i Rady (UE) 2016/6</w:t>
      </w:r>
      <w:r w:rsidR="009D2847" w:rsidRPr="00AB6133">
        <w:rPr>
          <w:i/>
          <w:sz w:val="22"/>
          <w:szCs w:val="24"/>
        </w:rPr>
        <w:t>79 z dnia 27 kwietnia 2016 r. w </w:t>
      </w:r>
      <w:r w:rsidRPr="00AB6133">
        <w:rPr>
          <w:i/>
          <w:sz w:val="22"/>
          <w:szCs w:val="24"/>
        </w:rPr>
        <w:t xml:space="preserve">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:rsidR="006726B5" w:rsidRPr="00AB6133" w:rsidRDefault="006726B5" w:rsidP="006726B5">
      <w:pPr>
        <w:pStyle w:val="Tekstprzypisudolnego"/>
        <w:jc w:val="both"/>
        <w:rPr>
          <w:i/>
          <w:sz w:val="22"/>
          <w:szCs w:val="24"/>
        </w:rPr>
      </w:pP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  <w:vertAlign w:val="superscript"/>
        </w:rPr>
        <w:t>2)</w:t>
      </w:r>
      <w:r w:rsidRPr="00AB6133">
        <w:rPr>
          <w:i/>
          <w:sz w:val="22"/>
          <w:szCs w:val="24"/>
        </w:rPr>
        <w:t xml:space="preserve"> Na potrzeby odpowiedzi na to pytanie należy skorzystać z definicji mikroprzedsiębiorcy, średniego i dużego przedsiębiorcy zawartych w ustawie z dnia 6 marca 2018 r. – Prawo przedsiębiorców (Dz. U z 2018r poz. 646 z późn. zm.):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rFonts w:eastAsia="Verdana"/>
          <w:i/>
          <w:sz w:val="22"/>
          <w:szCs w:val="24"/>
        </w:rPr>
        <w:t xml:space="preserve">  </w:t>
      </w:r>
      <w:r w:rsidRPr="00AB6133">
        <w:rPr>
          <w:b/>
          <w:i/>
          <w:sz w:val="22"/>
          <w:szCs w:val="24"/>
        </w:rPr>
        <w:t>1) mikroprzedsiębiorca</w:t>
      </w:r>
      <w:r w:rsidRPr="00AB6133">
        <w:rPr>
          <w:i/>
          <w:sz w:val="22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a) zatrudniał średniorocznie mniej niż 10 pracowników oraz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b) osiągnął roczny obrót netto ze sprzedaży towarów, wyrobów i usług oraz z operacji finansowych nieprzekraczający  równowartości  w złotych 2 milionów euro, lub sumy aktywów jego bilansu sporządzonego na koniec jednego z tych lat nie przekroczyły równowartości w złotych 2 milionów euro;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b/>
          <w:i/>
          <w:sz w:val="22"/>
          <w:szCs w:val="24"/>
        </w:rPr>
        <w:t>2) mały przedsiębiorca</w:t>
      </w:r>
      <w:r w:rsidRPr="00AB6133">
        <w:rPr>
          <w:i/>
          <w:sz w:val="22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a) zatrudniał średniorocznie mniej niż 50 pracowników oraz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b) osiągnął roczny obrót netto ze sprzedaży towarów, wyrobów i usług oraz z operacji  finansowych  nieprzekraczający równowartości  w złotych 10 milionów euro, lub sumy aktywów jego bilansu sporządzonego na koniec jednego z tych lat nie przekroczyły równowartości w złotych 10 milionów euro – i który nie jest mikroprzedsiębiorcą;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b/>
          <w:i/>
          <w:sz w:val="22"/>
          <w:szCs w:val="24"/>
        </w:rPr>
        <w:t>3) średni przedsiębiorca</w:t>
      </w:r>
      <w:r w:rsidRPr="00AB6133">
        <w:rPr>
          <w:i/>
          <w:sz w:val="22"/>
          <w:szCs w:val="24"/>
        </w:rPr>
        <w:t xml:space="preserve"> – przedsiębiorca, który w co najmniej jednym roku z dwóch ostatnich lat obrotowych spełniał łącznie następujące warunki: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a) zatrudniał średniorocznie mniej niż 250 pracowników oraz</w:t>
      </w:r>
    </w:p>
    <w:p w:rsidR="006726B5" w:rsidRPr="00AB6133" w:rsidRDefault="006726B5" w:rsidP="006726B5">
      <w:pPr>
        <w:pStyle w:val="Tekstprzypisudolneg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b) osiągnął roczny obrót netto ze sprzedaży towarów, wyrobów i usług oraz z operacji finansowych nieprzekraczający równowartości w złotych 250 milionów euro, lub sumy aktywów jego bilansu sporządzonego na koniec jednego z tych lat nie przekroczyły równowartości w złotych 43 milionów  euro – i który nie jest mikroprzedsiębiorcą ani małym przedsiębiorcą</w:t>
      </w:r>
    </w:p>
    <w:p w:rsidR="006726B5" w:rsidRPr="00AB6133" w:rsidRDefault="006726B5" w:rsidP="006726B5">
      <w:pPr>
        <w:widowControl w:val="0"/>
        <w:shd w:val="clear" w:color="auto" w:fill="FFFFFF"/>
        <w:spacing w:line="276" w:lineRule="auto"/>
        <w:jc w:val="both"/>
        <w:rPr>
          <w:sz w:val="22"/>
          <w:szCs w:val="24"/>
        </w:rPr>
      </w:pPr>
      <w:r w:rsidRPr="00AB6133">
        <w:rPr>
          <w:i/>
          <w:sz w:val="22"/>
          <w:szCs w:val="24"/>
        </w:rPr>
        <w:t>* niepotrzebne skreślić</w:t>
      </w:r>
    </w:p>
    <w:p w:rsidR="006726B5" w:rsidRPr="00AB6133" w:rsidRDefault="006726B5" w:rsidP="0083304C">
      <w:pPr>
        <w:pStyle w:val="NormalnyWeb"/>
        <w:spacing w:line="276" w:lineRule="auto"/>
        <w:ind w:left="142" w:hanging="142"/>
        <w:jc w:val="both"/>
        <w:rPr>
          <w:sz w:val="22"/>
        </w:rPr>
      </w:pPr>
      <w:r w:rsidRPr="00AB6133">
        <w:rPr>
          <w:i/>
          <w:color w:val="000000"/>
          <w:sz w:val="22"/>
        </w:rPr>
        <w:t xml:space="preserve">** W przypadku gdy wykonawca </w:t>
      </w:r>
      <w:r w:rsidRPr="00AB6133">
        <w:rPr>
          <w:i/>
          <w:sz w:val="22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sectPr w:rsidR="006726B5" w:rsidRPr="00AB6133" w:rsidSect="003842BE">
      <w:headerReference w:type="default" r:id="rId8"/>
      <w:footerReference w:type="default" r:id="rId9"/>
      <w:pgSz w:w="11906" w:h="16838"/>
      <w:pgMar w:top="1418" w:right="1135" w:bottom="1134" w:left="1418" w:header="425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23A4" w:rsidRDefault="009B23A4" w:rsidP="004A7A45">
      <w:r>
        <w:separator/>
      </w:r>
    </w:p>
  </w:endnote>
  <w:endnote w:type="continuationSeparator" w:id="0">
    <w:p w:rsidR="009B23A4" w:rsidRDefault="009B23A4" w:rsidP="004A7A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832422"/>
      <w:docPartObj>
        <w:docPartGallery w:val="Page Numbers (Bottom of Page)"/>
        <w:docPartUnique/>
      </w:docPartObj>
    </w:sdtPr>
    <w:sdtContent>
      <w:p w:rsidR="00C477DE" w:rsidRDefault="0089208F" w:rsidP="00F45D60">
        <w:pPr>
          <w:pStyle w:val="Stopka"/>
          <w:jc w:val="right"/>
        </w:pPr>
        <w:r w:rsidRPr="003842BE">
          <w:rPr>
            <w:sz w:val="18"/>
          </w:rPr>
          <w:fldChar w:fldCharType="begin"/>
        </w:r>
        <w:r w:rsidR="00176BC4" w:rsidRPr="003842BE">
          <w:rPr>
            <w:sz w:val="18"/>
          </w:rPr>
          <w:instrText xml:space="preserve"> PAGE   \* MERGEFORMAT </w:instrText>
        </w:r>
        <w:r w:rsidRPr="003842BE">
          <w:rPr>
            <w:sz w:val="18"/>
          </w:rPr>
          <w:fldChar w:fldCharType="separate"/>
        </w:r>
        <w:r w:rsidR="00BD4B19">
          <w:rPr>
            <w:noProof/>
            <w:sz w:val="18"/>
          </w:rPr>
          <w:t>3</w:t>
        </w:r>
        <w:r w:rsidRPr="003842BE">
          <w:rPr>
            <w:sz w:val="18"/>
          </w:rPr>
          <w:fldChar w:fldCharType="end"/>
        </w:r>
      </w:p>
      <w:p w:rsidR="00C477DE" w:rsidRDefault="00C477DE" w:rsidP="00F45D60">
        <w:pPr>
          <w:pStyle w:val="Stopka"/>
          <w:pBdr>
            <w:top w:val="single" w:sz="4" w:space="1" w:color="auto"/>
          </w:pBdr>
          <w:tabs>
            <w:tab w:val="clear" w:pos="4536"/>
            <w:tab w:val="clear" w:pos="9072"/>
            <w:tab w:val="left" w:pos="231"/>
            <w:tab w:val="right" w:pos="13183"/>
          </w:tabs>
          <w:jc w:val="center"/>
          <w:rPr>
            <w:rFonts w:ascii="Garamond" w:hAnsi="Garamond"/>
            <w:spacing w:val="20"/>
            <w:sz w:val="16"/>
            <w:szCs w:val="16"/>
          </w:rPr>
        </w:pPr>
        <w:r w:rsidRPr="00F35A28">
          <w:rPr>
            <w:rFonts w:ascii="Garamond" w:hAnsi="Garamond"/>
            <w:spacing w:val="20"/>
            <w:sz w:val="16"/>
            <w:szCs w:val="16"/>
          </w:rPr>
          <w:t>Gruta 244, 86-330 Mełno</w:t>
        </w:r>
        <w:r>
          <w:rPr>
            <w:rFonts w:ascii="Garamond" w:hAnsi="Garamond"/>
            <w:spacing w:val="20"/>
            <w:sz w:val="16"/>
            <w:szCs w:val="16"/>
          </w:rPr>
          <w:t>,</w:t>
        </w:r>
        <w:r w:rsidRPr="00F35A28">
          <w:rPr>
            <w:rFonts w:ascii="Garamond" w:hAnsi="Garamond"/>
            <w:spacing w:val="20"/>
            <w:sz w:val="16"/>
            <w:szCs w:val="16"/>
          </w:rPr>
          <w:t xml:space="preserve">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NIP: 8762443622, REGON: 871118632, </w:t>
        </w:r>
        <w:r>
          <w:rPr>
            <w:rFonts w:ascii="Garamond" w:hAnsi="Garamond"/>
            <w:spacing w:val="20"/>
            <w:sz w:val="16"/>
            <w:szCs w:val="16"/>
          </w:rPr>
          <w:t>tel/fax</w:t>
        </w:r>
        <w:r w:rsidRPr="00FB6E3C">
          <w:rPr>
            <w:rFonts w:ascii="Garamond" w:hAnsi="Garamond"/>
            <w:spacing w:val="20"/>
            <w:sz w:val="16"/>
            <w:szCs w:val="16"/>
          </w:rPr>
          <w:t>: 5</w:t>
        </w:r>
        <w:r>
          <w:rPr>
            <w:rFonts w:ascii="Garamond" w:hAnsi="Garamond"/>
            <w:spacing w:val="20"/>
            <w:sz w:val="16"/>
            <w:szCs w:val="16"/>
          </w:rPr>
          <w:t xml:space="preserve">6 </w:t>
        </w:r>
        <w:r w:rsidRPr="00FB6E3C">
          <w:rPr>
            <w:rFonts w:ascii="Garamond" w:hAnsi="Garamond"/>
            <w:spacing w:val="20"/>
            <w:sz w:val="16"/>
            <w:szCs w:val="16"/>
          </w:rPr>
          <w:t>46 83 188 Konto Bankowe:</w:t>
        </w:r>
        <w:r w:rsidRPr="00FB6E3C">
          <w:rPr>
            <w:rFonts w:ascii="Garamond" w:hAnsi="Garamond"/>
            <w:spacing w:val="20"/>
            <w:sz w:val="16"/>
            <w:szCs w:val="16"/>
          </w:rPr>
          <w:br/>
          <w:t xml:space="preserve">Bank Spółdzielczy w </w:t>
        </w:r>
        <w:r>
          <w:rPr>
            <w:rFonts w:ascii="Garamond" w:hAnsi="Garamond"/>
            <w:spacing w:val="20"/>
            <w:sz w:val="16"/>
            <w:szCs w:val="16"/>
          </w:rPr>
          <w:t xml:space="preserve">Brodnicy </w:t>
        </w:r>
        <w:r w:rsidRPr="00FB6E3C">
          <w:rPr>
            <w:rFonts w:ascii="Garamond" w:hAnsi="Garamond"/>
            <w:spacing w:val="20"/>
            <w:sz w:val="16"/>
            <w:szCs w:val="16"/>
          </w:rPr>
          <w:t xml:space="preserve">IBAN - PL </w:t>
        </w:r>
        <w:r>
          <w:rPr>
            <w:rFonts w:ascii="Garamond" w:hAnsi="Garamond"/>
            <w:spacing w:val="20"/>
            <w:sz w:val="16"/>
            <w:szCs w:val="16"/>
          </w:rPr>
          <w:t>56 9484 1033 2306 1600 2219 0001</w:t>
        </w:r>
      </w:p>
      <w:p w:rsidR="00C477DE" w:rsidRDefault="0089208F" w:rsidP="00F45D60">
        <w:pPr>
          <w:pStyle w:val="Stopka"/>
          <w:tabs>
            <w:tab w:val="clear" w:pos="9072"/>
            <w:tab w:val="right" w:pos="13183"/>
          </w:tabs>
          <w:jc w:val="center"/>
        </w:pPr>
        <w:hyperlink r:id="rId1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www.gruta.pl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2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www.facebook.com/gminagruta</w:t>
          </w:r>
        </w:hyperlink>
        <w:r w:rsidR="00C477DE">
          <w:rPr>
            <w:rFonts w:ascii="Garamond" w:hAnsi="Garamond"/>
            <w:spacing w:val="20"/>
            <w:sz w:val="16"/>
            <w:szCs w:val="16"/>
          </w:rPr>
          <w:t xml:space="preserve"> I </w:t>
        </w:r>
        <w:hyperlink r:id="rId3" w:history="1">
          <w:r w:rsidR="00C477DE" w:rsidRPr="00B014E4">
            <w:rPr>
              <w:rStyle w:val="Hipercze"/>
              <w:rFonts w:ascii="Garamond" w:hAnsi="Garamond"/>
              <w:spacing w:val="20"/>
              <w:sz w:val="16"/>
              <w:szCs w:val="16"/>
            </w:rPr>
            <w:t>gruta@gruta.pl</w:t>
          </w:r>
        </w:hyperlink>
      </w:p>
      <w:p w:rsidR="00C477DE" w:rsidRDefault="0089208F" w:rsidP="00F45D60">
        <w:pPr>
          <w:pStyle w:val="Stopka"/>
          <w:jc w:val="right"/>
        </w:pPr>
      </w:p>
    </w:sdtContent>
  </w:sdt>
  <w:p w:rsidR="00C477DE" w:rsidRPr="00F45D60" w:rsidRDefault="00C477DE" w:rsidP="00F45D60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23A4" w:rsidRDefault="009B23A4" w:rsidP="004A7A45">
      <w:r>
        <w:separator/>
      </w:r>
    </w:p>
  </w:footnote>
  <w:footnote w:type="continuationSeparator" w:id="0">
    <w:p w:rsidR="009B23A4" w:rsidRDefault="009B23A4" w:rsidP="004A7A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477DE" w:rsidRPr="00F35A28" w:rsidRDefault="00C477DE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:rsidR="00C477DE" w:rsidRDefault="00C477DE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:rsidR="00C477DE" w:rsidRDefault="0089208F" w:rsidP="00DD7145">
    <w:pPr>
      <w:pStyle w:val="Nagwek"/>
      <w:jc w:val="center"/>
      <w:rPr>
        <w:rFonts w:ascii="Garamond" w:hAnsi="Garamond"/>
        <w:b/>
        <w:i/>
        <w:noProof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</w:r>
    <w:r>
      <w:rPr>
        <w:rFonts w:ascii="Garamond" w:hAnsi="Garamond"/>
        <w:b/>
        <w:i/>
        <w:noProof/>
        <w:color w:val="008000"/>
        <w:sz w:val="36"/>
        <w:szCs w:val="36"/>
      </w:rPr>
      <w:pict>
        <v:group id="Kanwa 2" o:spid="_x0000_s4098" editas="canvas" style="width:450pt;height:18pt;mso-position-horizontal-relative:char;mso-position-vertical-relative:line" coordsize="57150,22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4100" type="#_x0000_t75" style="position:absolute;width:57150;height:2286;visibility:visible">
            <v:fill o:detectmouseclick="t"/>
            <v:path o:connecttype="none"/>
          </v:shape>
          <v:line id="Line 3" o:spid="_x0000_s4099" style="position:absolute;visibility:visibl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<w10:wrap type="none"/>
          <w10:anchorlock/>
        </v:group>
      </w:pict>
    </w:r>
  </w:p>
  <w:p w:rsidR="00C477DE" w:rsidRPr="003842BE" w:rsidRDefault="00C477DE" w:rsidP="00DD7145">
    <w:pPr>
      <w:pStyle w:val="Nagwek"/>
      <w:jc w:val="center"/>
      <w:rPr>
        <w:rFonts w:ascii="Garamond" w:hAnsi="Garamond"/>
        <w:b/>
        <w:i/>
        <w:color w:val="008000"/>
        <w:sz w:val="1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sz w:val="18"/>
        <w:szCs w:val="18"/>
      </w:rPr>
    </w:lvl>
  </w:abstractNum>
  <w:abstractNum w:abstractNumId="2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3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Verdana" w:hAnsi="Verdana" w:cs="Verdana"/>
        <w:b/>
        <w:bCs/>
        <w:sz w:val="18"/>
        <w:szCs w:val="18"/>
      </w:rPr>
    </w:lvl>
  </w:abstractNum>
  <w:abstractNum w:abstractNumId="4">
    <w:nsid w:val="10320908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D70CE5"/>
    <w:multiLevelType w:val="hybridMultilevel"/>
    <w:tmpl w:val="41941880"/>
    <w:lvl w:ilvl="0" w:tplc="E6E8E4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AC2DE4"/>
    <w:multiLevelType w:val="hybridMultilevel"/>
    <w:tmpl w:val="459265C0"/>
    <w:lvl w:ilvl="0" w:tplc="55A61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F7667D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>
    <w:nsid w:val="22E6045A"/>
    <w:multiLevelType w:val="hybridMultilevel"/>
    <w:tmpl w:val="656432D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FE0D1B"/>
    <w:multiLevelType w:val="hybridMultilevel"/>
    <w:tmpl w:val="1090CBD4"/>
    <w:lvl w:ilvl="0" w:tplc="A1140FC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4B26DB8"/>
    <w:multiLevelType w:val="hybridMultilevel"/>
    <w:tmpl w:val="E7CAF11E"/>
    <w:lvl w:ilvl="0" w:tplc="C896D2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056747"/>
    <w:multiLevelType w:val="hybridMultilevel"/>
    <w:tmpl w:val="AF086EFE"/>
    <w:lvl w:ilvl="0" w:tplc="B142D338">
      <w:start w:val="1"/>
      <w:numFmt w:val="decimal"/>
      <w:lvlText w:val="%1."/>
      <w:lvlJc w:val="center"/>
      <w:pPr>
        <w:ind w:left="720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747990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A15315"/>
    <w:multiLevelType w:val="hybridMultilevel"/>
    <w:tmpl w:val="1EBEB634"/>
    <w:lvl w:ilvl="0" w:tplc="FC1A200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D7A6972"/>
    <w:multiLevelType w:val="hybridMultilevel"/>
    <w:tmpl w:val="6AF23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4B4B47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E944628"/>
    <w:multiLevelType w:val="hybridMultilevel"/>
    <w:tmpl w:val="4936EBF0"/>
    <w:lvl w:ilvl="0" w:tplc="9B883B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469FE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74E1911"/>
    <w:multiLevelType w:val="hybridMultilevel"/>
    <w:tmpl w:val="E3EEA2FE"/>
    <w:lvl w:ilvl="0" w:tplc="04150001">
      <w:start w:val="6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C71E47"/>
    <w:multiLevelType w:val="hybridMultilevel"/>
    <w:tmpl w:val="5A2CC6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795119"/>
    <w:multiLevelType w:val="hybridMultilevel"/>
    <w:tmpl w:val="B9A0C3D8"/>
    <w:lvl w:ilvl="0" w:tplc="B142D338">
      <w:start w:val="1"/>
      <w:numFmt w:val="decimal"/>
      <w:lvlText w:val="%1."/>
      <w:lvlJc w:val="center"/>
      <w:pPr>
        <w:ind w:left="792" w:hanging="360"/>
      </w:pPr>
      <w:rPr>
        <w:rFonts w:hint="default"/>
        <w:sz w:val="19"/>
        <w:szCs w:val="19"/>
      </w:rPr>
    </w:lvl>
    <w:lvl w:ilvl="1" w:tplc="04150019" w:tentative="1">
      <w:start w:val="1"/>
      <w:numFmt w:val="lowerLetter"/>
      <w:lvlText w:val="%2."/>
      <w:lvlJc w:val="left"/>
      <w:pPr>
        <w:ind w:left="1512" w:hanging="360"/>
      </w:pPr>
    </w:lvl>
    <w:lvl w:ilvl="2" w:tplc="0415001B" w:tentative="1">
      <w:start w:val="1"/>
      <w:numFmt w:val="lowerRoman"/>
      <w:lvlText w:val="%3."/>
      <w:lvlJc w:val="right"/>
      <w:pPr>
        <w:ind w:left="2232" w:hanging="180"/>
      </w:pPr>
    </w:lvl>
    <w:lvl w:ilvl="3" w:tplc="0415000F" w:tentative="1">
      <w:start w:val="1"/>
      <w:numFmt w:val="decimal"/>
      <w:lvlText w:val="%4."/>
      <w:lvlJc w:val="left"/>
      <w:pPr>
        <w:ind w:left="2952" w:hanging="360"/>
      </w:pPr>
    </w:lvl>
    <w:lvl w:ilvl="4" w:tplc="04150019" w:tentative="1">
      <w:start w:val="1"/>
      <w:numFmt w:val="lowerLetter"/>
      <w:lvlText w:val="%5."/>
      <w:lvlJc w:val="left"/>
      <w:pPr>
        <w:ind w:left="3672" w:hanging="360"/>
      </w:pPr>
    </w:lvl>
    <w:lvl w:ilvl="5" w:tplc="0415001B" w:tentative="1">
      <w:start w:val="1"/>
      <w:numFmt w:val="lowerRoman"/>
      <w:lvlText w:val="%6."/>
      <w:lvlJc w:val="right"/>
      <w:pPr>
        <w:ind w:left="4392" w:hanging="180"/>
      </w:pPr>
    </w:lvl>
    <w:lvl w:ilvl="6" w:tplc="0415000F" w:tentative="1">
      <w:start w:val="1"/>
      <w:numFmt w:val="decimal"/>
      <w:lvlText w:val="%7."/>
      <w:lvlJc w:val="left"/>
      <w:pPr>
        <w:ind w:left="5112" w:hanging="360"/>
      </w:pPr>
    </w:lvl>
    <w:lvl w:ilvl="7" w:tplc="04150019" w:tentative="1">
      <w:start w:val="1"/>
      <w:numFmt w:val="lowerLetter"/>
      <w:lvlText w:val="%8."/>
      <w:lvlJc w:val="left"/>
      <w:pPr>
        <w:ind w:left="5832" w:hanging="360"/>
      </w:pPr>
    </w:lvl>
    <w:lvl w:ilvl="8" w:tplc="0415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5">
    <w:nsid w:val="5C137C8C"/>
    <w:multiLevelType w:val="hybridMultilevel"/>
    <w:tmpl w:val="93D4BA8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DF55BFB"/>
    <w:multiLevelType w:val="hybridMultilevel"/>
    <w:tmpl w:val="FE64DE3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E996C20"/>
    <w:multiLevelType w:val="hybridMultilevel"/>
    <w:tmpl w:val="6178C0EE"/>
    <w:lvl w:ilvl="0" w:tplc="ED964A5A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/>
      </w:rPr>
    </w:lvl>
    <w:lvl w:ilvl="1" w:tplc="0415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081C99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A05076F"/>
    <w:multiLevelType w:val="hybridMultilevel"/>
    <w:tmpl w:val="2F7AAC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4E2474"/>
    <w:multiLevelType w:val="hybridMultilevel"/>
    <w:tmpl w:val="BE5A06B8"/>
    <w:lvl w:ilvl="0" w:tplc="DBCEEF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310D65"/>
    <w:multiLevelType w:val="hybridMultilevel"/>
    <w:tmpl w:val="1954F0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E422E4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8731FC5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B8305F"/>
    <w:multiLevelType w:val="hybridMultilevel"/>
    <w:tmpl w:val="76344392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B09488A"/>
    <w:multiLevelType w:val="hybridMultilevel"/>
    <w:tmpl w:val="BFD02368"/>
    <w:lvl w:ilvl="0" w:tplc="D68EB96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8">
    <w:nsid w:val="7B176EB8"/>
    <w:multiLevelType w:val="hybridMultilevel"/>
    <w:tmpl w:val="C9541AE8"/>
    <w:lvl w:ilvl="0" w:tplc="1E7026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</w:num>
  <w:num w:numId="2">
    <w:abstractNumId w:val="15"/>
  </w:num>
  <w:num w:numId="3">
    <w:abstractNumId w:val="16"/>
  </w:num>
  <w:num w:numId="4">
    <w:abstractNumId w:val="17"/>
  </w:num>
  <w:num w:numId="5">
    <w:abstractNumId w:val="18"/>
  </w:num>
  <w:num w:numId="6">
    <w:abstractNumId w:val="28"/>
  </w:num>
  <w:num w:numId="7">
    <w:abstractNumId w:val="39"/>
  </w:num>
  <w:num w:numId="8">
    <w:abstractNumId w:val="27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</w:num>
  <w:num w:numId="11">
    <w:abstractNumId w:val="6"/>
  </w:num>
  <w:num w:numId="12">
    <w:abstractNumId w:val="23"/>
  </w:num>
  <w:num w:numId="13">
    <w:abstractNumId w:val="31"/>
  </w:num>
  <w:num w:numId="14">
    <w:abstractNumId w:val="0"/>
  </w:num>
  <w:num w:numId="15">
    <w:abstractNumId w:val="30"/>
  </w:num>
  <w:num w:numId="16">
    <w:abstractNumId w:val="25"/>
  </w:num>
  <w:num w:numId="17">
    <w:abstractNumId w:val="32"/>
  </w:num>
  <w:num w:numId="18">
    <w:abstractNumId w:val="26"/>
  </w:num>
  <w:num w:numId="19">
    <w:abstractNumId w:val="8"/>
  </w:num>
  <w:num w:numId="20">
    <w:abstractNumId w:val="9"/>
  </w:num>
  <w:num w:numId="21">
    <w:abstractNumId w:val="5"/>
  </w:num>
  <w:num w:numId="22">
    <w:abstractNumId w:val="10"/>
  </w:num>
  <w:num w:numId="23">
    <w:abstractNumId w:val="20"/>
  </w:num>
  <w:num w:numId="24">
    <w:abstractNumId w:val="37"/>
  </w:num>
  <w:num w:numId="25">
    <w:abstractNumId w:val="4"/>
  </w:num>
  <w:num w:numId="26">
    <w:abstractNumId w:val="11"/>
  </w:num>
  <w:num w:numId="27">
    <w:abstractNumId w:val="36"/>
  </w:num>
  <w:num w:numId="28">
    <w:abstractNumId w:val="24"/>
  </w:num>
  <w:num w:numId="29">
    <w:abstractNumId w:val="7"/>
  </w:num>
  <w:num w:numId="30">
    <w:abstractNumId w:val="13"/>
  </w:num>
  <w:num w:numId="31">
    <w:abstractNumId w:val="14"/>
  </w:num>
  <w:num w:numId="32">
    <w:abstractNumId w:val="34"/>
  </w:num>
  <w:num w:numId="33">
    <w:abstractNumId w:val="19"/>
  </w:num>
  <w:num w:numId="34">
    <w:abstractNumId w:val="12"/>
  </w:num>
  <w:num w:numId="35">
    <w:abstractNumId w:val="21"/>
  </w:num>
  <w:num w:numId="36">
    <w:abstractNumId w:val="35"/>
  </w:num>
  <w:num w:numId="37">
    <w:abstractNumId w:val="38"/>
  </w:num>
  <w:num w:numId="38">
    <w:abstractNumId w:val="1"/>
  </w:num>
  <w:num w:numId="39">
    <w:abstractNumId w:val="2"/>
  </w:num>
  <w:num w:numId="40">
    <w:abstractNumId w:val="3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1280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802FFC"/>
    <w:rsid w:val="00000BA1"/>
    <w:rsid w:val="000059FA"/>
    <w:rsid w:val="000069F5"/>
    <w:rsid w:val="00031D42"/>
    <w:rsid w:val="0004679E"/>
    <w:rsid w:val="0005140E"/>
    <w:rsid w:val="00071D0F"/>
    <w:rsid w:val="000731A1"/>
    <w:rsid w:val="00075581"/>
    <w:rsid w:val="00082520"/>
    <w:rsid w:val="00091274"/>
    <w:rsid w:val="000B13C1"/>
    <w:rsid w:val="000B2D95"/>
    <w:rsid w:val="000B48E4"/>
    <w:rsid w:val="000E4128"/>
    <w:rsid w:val="000E71AF"/>
    <w:rsid w:val="000F09C3"/>
    <w:rsid w:val="000F66C6"/>
    <w:rsid w:val="000F6AF3"/>
    <w:rsid w:val="00101CA1"/>
    <w:rsid w:val="00105FA5"/>
    <w:rsid w:val="001321BE"/>
    <w:rsid w:val="0013689F"/>
    <w:rsid w:val="001416E9"/>
    <w:rsid w:val="001534BC"/>
    <w:rsid w:val="00161F03"/>
    <w:rsid w:val="00176330"/>
    <w:rsid w:val="00176BC4"/>
    <w:rsid w:val="00177A59"/>
    <w:rsid w:val="00182924"/>
    <w:rsid w:val="00190F50"/>
    <w:rsid w:val="001A6BD6"/>
    <w:rsid w:val="001B5E0A"/>
    <w:rsid w:val="001C35CE"/>
    <w:rsid w:val="001D09B1"/>
    <w:rsid w:val="001D524E"/>
    <w:rsid w:val="001E3251"/>
    <w:rsid w:val="001E72E3"/>
    <w:rsid w:val="001E76F6"/>
    <w:rsid w:val="001E7707"/>
    <w:rsid w:val="001F504B"/>
    <w:rsid w:val="00202804"/>
    <w:rsid w:val="00213BA0"/>
    <w:rsid w:val="002223B1"/>
    <w:rsid w:val="00225262"/>
    <w:rsid w:val="002503E8"/>
    <w:rsid w:val="00261528"/>
    <w:rsid w:val="00263333"/>
    <w:rsid w:val="00266292"/>
    <w:rsid w:val="0027572A"/>
    <w:rsid w:val="00281AFF"/>
    <w:rsid w:val="00293143"/>
    <w:rsid w:val="002A09EE"/>
    <w:rsid w:val="002A0F42"/>
    <w:rsid w:val="002A6D7C"/>
    <w:rsid w:val="002B3F78"/>
    <w:rsid w:val="002D096E"/>
    <w:rsid w:val="002D49A7"/>
    <w:rsid w:val="002E729C"/>
    <w:rsid w:val="002E7835"/>
    <w:rsid w:val="00301F21"/>
    <w:rsid w:val="00304A0A"/>
    <w:rsid w:val="00321E88"/>
    <w:rsid w:val="00333ED3"/>
    <w:rsid w:val="003442F6"/>
    <w:rsid w:val="00351668"/>
    <w:rsid w:val="003531F1"/>
    <w:rsid w:val="00356861"/>
    <w:rsid w:val="00371CB1"/>
    <w:rsid w:val="00380FBC"/>
    <w:rsid w:val="003842BE"/>
    <w:rsid w:val="003857EC"/>
    <w:rsid w:val="00385E2F"/>
    <w:rsid w:val="003914A7"/>
    <w:rsid w:val="003A2483"/>
    <w:rsid w:val="003A62EE"/>
    <w:rsid w:val="003A6F25"/>
    <w:rsid w:val="003B23B7"/>
    <w:rsid w:val="003B508A"/>
    <w:rsid w:val="003B559E"/>
    <w:rsid w:val="003C1CE0"/>
    <w:rsid w:val="003C4481"/>
    <w:rsid w:val="003F3BED"/>
    <w:rsid w:val="00400045"/>
    <w:rsid w:val="0040373F"/>
    <w:rsid w:val="00411D40"/>
    <w:rsid w:val="00415B40"/>
    <w:rsid w:val="00417C77"/>
    <w:rsid w:val="004268B9"/>
    <w:rsid w:val="00444D99"/>
    <w:rsid w:val="004470EF"/>
    <w:rsid w:val="0045439C"/>
    <w:rsid w:val="0046755B"/>
    <w:rsid w:val="0047069F"/>
    <w:rsid w:val="0048040B"/>
    <w:rsid w:val="00481118"/>
    <w:rsid w:val="004825B6"/>
    <w:rsid w:val="00486753"/>
    <w:rsid w:val="004A64E0"/>
    <w:rsid w:val="004A7A45"/>
    <w:rsid w:val="004C05A9"/>
    <w:rsid w:val="004C1F50"/>
    <w:rsid w:val="004D398A"/>
    <w:rsid w:val="004D6838"/>
    <w:rsid w:val="004D7260"/>
    <w:rsid w:val="004E047A"/>
    <w:rsid w:val="004E0B2A"/>
    <w:rsid w:val="004F265B"/>
    <w:rsid w:val="004F2F82"/>
    <w:rsid w:val="004F527A"/>
    <w:rsid w:val="00515A45"/>
    <w:rsid w:val="005268FA"/>
    <w:rsid w:val="00530C33"/>
    <w:rsid w:val="00560247"/>
    <w:rsid w:val="00567AC8"/>
    <w:rsid w:val="00586924"/>
    <w:rsid w:val="005923F6"/>
    <w:rsid w:val="00594582"/>
    <w:rsid w:val="005A6A33"/>
    <w:rsid w:val="005B36BF"/>
    <w:rsid w:val="005B6A6D"/>
    <w:rsid w:val="005C4364"/>
    <w:rsid w:val="005C5574"/>
    <w:rsid w:val="005C6B2B"/>
    <w:rsid w:val="005D0533"/>
    <w:rsid w:val="005D6F13"/>
    <w:rsid w:val="005F1100"/>
    <w:rsid w:val="005F3784"/>
    <w:rsid w:val="006074F6"/>
    <w:rsid w:val="006151D6"/>
    <w:rsid w:val="006236A6"/>
    <w:rsid w:val="00665746"/>
    <w:rsid w:val="00666267"/>
    <w:rsid w:val="006726B5"/>
    <w:rsid w:val="006771B9"/>
    <w:rsid w:val="00682D45"/>
    <w:rsid w:val="00683821"/>
    <w:rsid w:val="00693A7D"/>
    <w:rsid w:val="00697169"/>
    <w:rsid w:val="006A442C"/>
    <w:rsid w:val="006A6A3A"/>
    <w:rsid w:val="006B52AC"/>
    <w:rsid w:val="006B7506"/>
    <w:rsid w:val="006D54F2"/>
    <w:rsid w:val="006D677B"/>
    <w:rsid w:val="006D770A"/>
    <w:rsid w:val="006F59A2"/>
    <w:rsid w:val="007069B8"/>
    <w:rsid w:val="00706AA5"/>
    <w:rsid w:val="007259A3"/>
    <w:rsid w:val="00736874"/>
    <w:rsid w:val="0074401D"/>
    <w:rsid w:val="00754031"/>
    <w:rsid w:val="0077214C"/>
    <w:rsid w:val="007762E2"/>
    <w:rsid w:val="007816D2"/>
    <w:rsid w:val="00784CD7"/>
    <w:rsid w:val="00787331"/>
    <w:rsid w:val="00791BBF"/>
    <w:rsid w:val="00796B16"/>
    <w:rsid w:val="007A4F29"/>
    <w:rsid w:val="007B6D59"/>
    <w:rsid w:val="007C0256"/>
    <w:rsid w:val="007D03A8"/>
    <w:rsid w:val="007D7397"/>
    <w:rsid w:val="007E33EB"/>
    <w:rsid w:val="007F2784"/>
    <w:rsid w:val="00802FFC"/>
    <w:rsid w:val="0081586C"/>
    <w:rsid w:val="0083304C"/>
    <w:rsid w:val="00836333"/>
    <w:rsid w:val="0085267B"/>
    <w:rsid w:val="00856254"/>
    <w:rsid w:val="00874890"/>
    <w:rsid w:val="00880120"/>
    <w:rsid w:val="00886DE7"/>
    <w:rsid w:val="0089208F"/>
    <w:rsid w:val="00894336"/>
    <w:rsid w:val="008A01C3"/>
    <w:rsid w:val="008A044B"/>
    <w:rsid w:val="008A7D18"/>
    <w:rsid w:val="008B17C1"/>
    <w:rsid w:val="008B2528"/>
    <w:rsid w:val="008B6D51"/>
    <w:rsid w:val="008C4958"/>
    <w:rsid w:val="008F60F3"/>
    <w:rsid w:val="00905675"/>
    <w:rsid w:val="009117DC"/>
    <w:rsid w:val="00914420"/>
    <w:rsid w:val="00931AF0"/>
    <w:rsid w:val="00941A93"/>
    <w:rsid w:val="009610F5"/>
    <w:rsid w:val="00962EFF"/>
    <w:rsid w:val="009938B8"/>
    <w:rsid w:val="00994610"/>
    <w:rsid w:val="009A0371"/>
    <w:rsid w:val="009A61A7"/>
    <w:rsid w:val="009A66C1"/>
    <w:rsid w:val="009B23A4"/>
    <w:rsid w:val="009C3108"/>
    <w:rsid w:val="009D2847"/>
    <w:rsid w:val="009D2BF6"/>
    <w:rsid w:val="009E581D"/>
    <w:rsid w:val="009F5414"/>
    <w:rsid w:val="00A07841"/>
    <w:rsid w:val="00A1520C"/>
    <w:rsid w:val="00A1798D"/>
    <w:rsid w:val="00A20883"/>
    <w:rsid w:val="00A34763"/>
    <w:rsid w:val="00A56228"/>
    <w:rsid w:val="00A56E69"/>
    <w:rsid w:val="00A61A37"/>
    <w:rsid w:val="00A86635"/>
    <w:rsid w:val="00AA2BAD"/>
    <w:rsid w:val="00AB2EA4"/>
    <w:rsid w:val="00AB6133"/>
    <w:rsid w:val="00AB6A68"/>
    <w:rsid w:val="00AC0C8F"/>
    <w:rsid w:val="00AC58F9"/>
    <w:rsid w:val="00AD097D"/>
    <w:rsid w:val="00AF2ACA"/>
    <w:rsid w:val="00B01F57"/>
    <w:rsid w:val="00B11882"/>
    <w:rsid w:val="00B638F8"/>
    <w:rsid w:val="00B74E6A"/>
    <w:rsid w:val="00B81C77"/>
    <w:rsid w:val="00B82191"/>
    <w:rsid w:val="00B91552"/>
    <w:rsid w:val="00BA130C"/>
    <w:rsid w:val="00BA36AE"/>
    <w:rsid w:val="00BB0F1A"/>
    <w:rsid w:val="00BB1CB1"/>
    <w:rsid w:val="00BB38A1"/>
    <w:rsid w:val="00BD4B19"/>
    <w:rsid w:val="00BE741F"/>
    <w:rsid w:val="00BF328F"/>
    <w:rsid w:val="00BF3933"/>
    <w:rsid w:val="00C07337"/>
    <w:rsid w:val="00C07F34"/>
    <w:rsid w:val="00C11AD4"/>
    <w:rsid w:val="00C30B7A"/>
    <w:rsid w:val="00C36B30"/>
    <w:rsid w:val="00C37FCB"/>
    <w:rsid w:val="00C477DE"/>
    <w:rsid w:val="00C60365"/>
    <w:rsid w:val="00C6314E"/>
    <w:rsid w:val="00C63E0E"/>
    <w:rsid w:val="00C7503F"/>
    <w:rsid w:val="00C80384"/>
    <w:rsid w:val="00C82874"/>
    <w:rsid w:val="00CC400C"/>
    <w:rsid w:val="00CD3407"/>
    <w:rsid w:val="00CE59DB"/>
    <w:rsid w:val="00D000AD"/>
    <w:rsid w:val="00D24A66"/>
    <w:rsid w:val="00D33ED9"/>
    <w:rsid w:val="00D34769"/>
    <w:rsid w:val="00D429F0"/>
    <w:rsid w:val="00D50982"/>
    <w:rsid w:val="00D67002"/>
    <w:rsid w:val="00D750D8"/>
    <w:rsid w:val="00D83137"/>
    <w:rsid w:val="00D868E0"/>
    <w:rsid w:val="00DC6750"/>
    <w:rsid w:val="00DD7145"/>
    <w:rsid w:val="00DE4C96"/>
    <w:rsid w:val="00DF445E"/>
    <w:rsid w:val="00DF56FB"/>
    <w:rsid w:val="00E05633"/>
    <w:rsid w:val="00E16D65"/>
    <w:rsid w:val="00E21DA1"/>
    <w:rsid w:val="00E24CEF"/>
    <w:rsid w:val="00E25916"/>
    <w:rsid w:val="00E27F5A"/>
    <w:rsid w:val="00E330B0"/>
    <w:rsid w:val="00E60E85"/>
    <w:rsid w:val="00E6611D"/>
    <w:rsid w:val="00E71AEA"/>
    <w:rsid w:val="00E82AA6"/>
    <w:rsid w:val="00E86BD2"/>
    <w:rsid w:val="00E90955"/>
    <w:rsid w:val="00E91704"/>
    <w:rsid w:val="00E91DB9"/>
    <w:rsid w:val="00EC3FC9"/>
    <w:rsid w:val="00EC5B1C"/>
    <w:rsid w:val="00EC7B7C"/>
    <w:rsid w:val="00EE4F84"/>
    <w:rsid w:val="00EF0B98"/>
    <w:rsid w:val="00F1662F"/>
    <w:rsid w:val="00F414FD"/>
    <w:rsid w:val="00F42D12"/>
    <w:rsid w:val="00F43181"/>
    <w:rsid w:val="00F45D60"/>
    <w:rsid w:val="00F50D99"/>
    <w:rsid w:val="00F52779"/>
    <w:rsid w:val="00F57A74"/>
    <w:rsid w:val="00F63BA4"/>
    <w:rsid w:val="00F71F66"/>
    <w:rsid w:val="00F72F7E"/>
    <w:rsid w:val="00F90B2B"/>
    <w:rsid w:val="00FB1E60"/>
    <w:rsid w:val="00FC0432"/>
    <w:rsid w:val="00FC0C62"/>
    <w:rsid w:val="00FC2082"/>
    <w:rsid w:val="00FC4070"/>
    <w:rsid w:val="00FC5221"/>
    <w:rsid w:val="00FD004C"/>
    <w:rsid w:val="00FD4E2A"/>
    <w:rsid w:val="00FE25F1"/>
    <w:rsid w:val="00FE4D79"/>
    <w:rsid w:val="00FE511D"/>
    <w:rsid w:val="00FE553E"/>
    <w:rsid w:val="00FF4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80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A7A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0731A1"/>
    <w:pPr>
      <w:keepNext/>
      <w:keepLines/>
      <w:suppressAutoHyphens/>
      <w:autoSpaceDE w:val="0"/>
      <w:spacing w:line="240" w:lineRule="atLeast"/>
      <w:ind w:left="1440" w:right="195" w:hanging="360"/>
      <w:jc w:val="center"/>
      <w:outlineLvl w:val="1"/>
    </w:pPr>
    <w:rPr>
      <w:rFonts w:ascii="Arial" w:hAnsi="Arial" w:cs="Arial"/>
      <w:b/>
      <w:bCs/>
      <w:color w:val="000000"/>
      <w:sz w:val="28"/>
      <w:lang w:eastAsia="zh-CN"/>
    </w:rPr>
  </w:style>
  <w:style w:type="paragraph" w:styleId="Nagwek4">
    <w:name w:val="heading 4"/>
    <w:basedOn w:val="Normalny"/>
    <w:next w:val="Normalny"/>
    <w:link w:val="Nagwek4Znak"/>
    <w:qFormat/>
    <w:rsid w:val="000731A1"/>
    <w:pPr>
      <w:keepNext/>
      <w:suppressAutoHyphens/>
      <w:ind w:left="2880" w:hanging="360"/>
      <w:outlineLvl w:val="3"/>
    </w:pPr>
    <w:rPr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unhideWhenUsed/>
    <w:rsid w:val="00EC7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odstawowy">
    <w:name w:val="Body Text"/>
    <w:basedOn w:val="Normalny"/>
    <w:link w:val="TekstpodstawowyZnak"/>
    <w:semiHidden/>
    <w:rsid w:val="00E86BD2"/>
    <w:rPr>
      <w:sz w:val="28"/>
      <w:szCs w:val="22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E86BD2"/>
    <w:rPr>
      <w:rFonts w:ascii="Times New Roman" w:eastAsia="Times New Roman" w:hAnsi="Times New Roman" w:cs="Times New Roman"/>
      <w:sz w:val="28"/>
    </w:rPr>
  </w:style>
  <w:style w:type="paragraph" w:styleId="Bezodstpw">
    <w:name w:val="No Spacing"/>
    <w:uiPriority w:val="1"/>
    <w:qFormat/>
    <w:rsid w:val="004C1F50"/>
    <w:pPr>
      <w:spacing w:after="0" w:line="240" w:lineRule="auto"/>
    </w:pPr>
  </w:style>
  <w:style w:type="paragraph" w:customStyle="1" w:styleId="Standard">
    <w:name w:val="Standard"/>
    <w:rsid w:val="00A56E69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customStyle="1" w:styleId="Nagwek2Znak">
    <w:name w:val="Nagłówek 2 Znak"/>
    <w:basedOn w:val="Domylnaczcionkaakapitu"/>
    <w:link w:val="Nagwek2"/>
    <w:rsid w:val="000731A1"/>
    <w:rPr>
      <w:rFonts w:ascii="Arial" w:eastAsia="Times New Roman" w:hAnsi="Arial" w:cs="Arial"/>
      <w:b/>
      <w:bCs/>
      <w:color w:val="000000"/>
      <w:sz w:val="28"/>
      <w:szCs w:val="20"/>
      <w:lang w:eastAsia="zh-CN"/>
    </w:rPr>
  </w:style>
  <w:style w:type="character" w:customStyle="1" w:styleId="Nagwek4Znak">
    <w:name w:val="Nagłówek 4 Znak"/>
    <w:basedOn w:val="Domylnaczcionkaakapitu"/>
    <w:link w:val="Nagwek4"/>
    <w:rsid w:val="000731A1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styleId="NormalnyWeb">
    <w:name w:val="Normal (Web)"/>
    <w:basedOn w:val="Normalny"/>
    <w:unhideWhenUsed/>
    <w:rsid w:val="005F3784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57A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7A74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hgkelc">
    <w:name w:val="hgkelc"/>
    <w:basedOn w:val="Domylnaczcionkaakapitu"/>
    <w:rsid w:val="007F2784"/>
  </w:style>
  <w:style w:type="character" w:customStyle="1" w:styleId="productproperty">
    <w:name w:val="productproperty"/>
    <w:basedOn w:val="Domylnaczcionkaakapitu"/>
    <w:rsid w:val="00D67002"/>
  </w:style>
  <w:style w:type="character" w:styleId="Pogrubienie">
    <w:name w:val="Strong"/>
    <w:basedOn w:val="Domylnaczcionkaakapitu"/>
    <w:uiPriority w:val="22"/>
    <w:qFormat/>
    <w:rsid w:val="00D67002"/>
    <w:rPr>
      <w:b/>
      <w:bCs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6726B5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6726B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Nagwek1">
    <w:name w:val="Nagłówek1"/>
    <w:basedOn w:val="Normalny"/>
    <w:next w:val="Tekstpodstawowy"/>
    <w:rsid w:val="006726B5"/>
    <w:pPr>
      <w:suppressAutoHyphens/>
      <w:jc w:val="center"/>
    </w:pPr>
    <w:rPr>
      <w:b/>
      <w:bCs/>
      <w:kern w:val="2"/>
      <w:sz w:val="32"/>
      <w:szCs w:val="32"/>
      <w:lang w:eastAsia="zh-CN"/>
    </w:rPr>
  </w:style>
  <w:style w:type="paragraph" w:customStyle="1" w:styleId="Tekstpodstawowywcity21">
    <w:name w:val="Tekst podstawowy wcięty 21"/>
    <w:basedOn w:val="Normalny"/>
    <w:rsid w:val="006726B5"/>
    <w:pPr>
      <w:suppressAutoHyphens/>
      <w:spacing w:after="120" w:line="480" w:lineRule="auto"/>
      <w:ind w:left="283"/>
    </w:pPr>
    <w:rPr>
      <w:sz w:val="24"/>
      <w:szCs w:val="24"/>
      <w:lang w:eastAsia="zh-CN"/>
    </w:rPr>
  </w:style>
  <w:style w:type="paragraph" w:styleId="Tekstprzypisudolnego">
    <w:name w:val="footnote text"/>
    <w:basedOn w:val="Normalny"/>
    <w:link w:val="TekstprzypisudolnegoZnak"/>
    <w:rsid w:val="006726B5"/>
    <w:pPr>
      <w:widowControl w:val="0"/>
      <w:suppressAutoHyphens/>
    </w:pPr>
    <w:rPr>
      <w:lang w:eastAsia="zh-C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726B5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C49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C4958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C495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C49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C495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8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1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8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4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9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9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2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9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4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nga\AppData\Local\Temp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EEEFF52-34E6-412A-B6DD-E4D6147F9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28</TotalTime>
  <Pages>3</Pages>
  <Words>938</Words>
  <Characters>5632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6557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Rysiek jach</cp:lastModifiedBy>
  <cp:revision>7</cp:revision>
  <cp:lastPrinted>2021-10-29T08:17:00Z</cp:lastPrinted>
  <dcterms:created xsi:type="dcterms:W3CDTF">2021-10-28T12:00:00Z</dcterms:created>
  <dcterms:modified xsi:type="dcterms:W3CDTF">2021-10-29T09:15:00Z</dcterms:modified>
</cp:coreProperties>
</file>