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6B5" w:rsidRPr="00C313B7" w:rsidRDefault="001E7B1D" w:rsidP="00A272B6">
      <w:pPr>
        <w:pStyle w:val="Nagwek1"/>
        <w:shd w:val="clear" w:color="auto" w:fill="FFFFFF"/>
        <w:spacing w:line="276" w:lineRule="auto"/>
        <w:jc w:val="right"/>
        <w:rPr>
          <w:b w:val="0"/>
          <w:bCs w:val="0"/>
          <w:sz w:val="20"/>
          <w:szCs w:val="24"/>
        </w:rPr>
      </w:pPr>
      <w:r>
        <w:rPr>
          <w:b w:val="0"/>
          <w:bCs w:val="0"/>
          <w:sz w:val="20"/>
          <w:szCs w:val="24"/>
        </w:rPr>
        <w:t>Znak sprawy: RIR.271.4</w:t>
      </w:r>
      <w:r w:rsidR="005C3863">
        <w:rPr>
          <w:b w:val="0"/>
          <w:bCs w:val="0"/>
          <w:sz w:val="20"/>
          <w:szCs w:val="24"/>
        </w:rPr>
        <w:t>9</w:t>
      </w:r>
      <w:r w:rsidR="000F61E6">
        <w:rPr>
          <w:b w:val="0"/>
          <w:bCs w:val="0"/>
          <w:sz w:val="20"/>
          <w:szCs w:val="24"/>
        </w:rPr>
        <w:t>.2021</w:t>
      </w:r>
      <w:r w:rsidR="00553B29">
        <w:rPr>
          <w:b w:val="0"/>
          <w:bCs w:val="0"/>
          <w:sz w:val="20"/>
          <w:szCs w:val="24"/>
        </w:rPr>
        <w:t>.MS</w:t>
      </w:r>
    </w:p>
    <w:p w:rsidR="00C313B7" w:rsidRDefault="00C313B7" w:rsidP="006726B5">
      <w:pPr>
        <w:pStyle w:val="Nagwek1"/>
        <w:shd w:val="clear" w:color="auto" w:fill="FFFFFF"/>
        <w:spacing w:line="276" w:lineRule="auto"/>
        <w:jc w:val="right"/>
        <w:rPr>
          <w:b w:val="0"/>
          <w:bCs w:val="0"/>
          <w:sz w:val="24"/>
          <w:szCs w:val="24"/>
        </w:rPr>
      </w:pPr>
    </w:p>
    <w:p w:rsidR="006726B5" w:rsidRPr="00B11882" w:rsidRDefault="00A272B6" w:rsidP="006726B5">
      <w:pPr>
        <w:pStyle w:val="Nagwek1"/>
        <w:shd w:val="clear" w:color="auto" w:fill="FFFFFF"/>
        <w:spacing w:line="276" w:lineRule="auto"/>
        <w:jc w:val="right"/>
        <w:rPr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Załącznik nr </w:t>
      </w:r>
      <w:r w:rsidR="00C70BC1">
        <w:rPr>
          <w:b w:val="0"/>
          <w:bCs w:val="0"/>
          <w:sz w:val="24"/>
          <w:szCs w:val="24"/>
        </w:rPr>
        <w:t>1</w:t>
      </w:r>
      <w:r w:rsidR="000F61E6">
        <w:rPr>
          <w:b w:val="0"/>
          <w:bCs w:val="0"/>
          <w:sz w:val="24"/>
          <w:szCs w:val="24"/>
        </w:rPr>
        <w:t xml:space="preserve"> </w:t>
      </w:r>
      <w:r w:rsidR="006726B5" w:rsidRPr="00B11882">
        <w:rPr>
          <w:b w:val="0"/>
          <w:bCs w:val="0"/>
          <w:sz w:val="24"/>
          <w:szCs w:val="24"/>
        </w:rPr>
        <w:t>do SWZ</w:t>
      </w:r>
    </w:p>
    <w:p w:rsidR="006726B5" w:rsidRPr="00B11882" w:rsidRDefault="006726B5" w:rsidP="006726B5">
      <w:pPr>
        <w:pStyle w:val="Nagwek1"/>
        <w:shd w:val="clear" w:color="auto" w:fill="FFFFFF"/>
        <w:spacing w:line="276" w:lineRule="auto"/>
        <w:jc w:val="both"/>
        <w:rPr>
          <w:sz w:val="24"/>
          <w:szCs w:val="24"/>
        </w:rPr>
      </w:pPr>
      <w:r w:rsidRPr="00B11882">
        <w:rPr>
          <w:b w:val="0"/>
          <w:bCs w:val="0"/>
          <w:sz w:val="24"/>
          <w:szCs w:val="24"/>
        </w:rPr>
        <w:t>............................................</w:t>
      </w:r>
    </w:p>
    <w:p w:rsidR="006726B5" w:rsidRPr="00B11882" w:rsidRDefault="006726B5" w:rsidP="006726B5">
      <w:pPr>
        <w:pStyle w:val="Nagwek1"/>
        <w:shd w:val="clear" w:color="auto" w:fill="FFFFFF"/>
        <w:spacing w:line="276" w:lineRule="auto"/>
        <w:ind w:firstLine="720"/>
        <w:jc w:val="both"/>
        <w:rPr>
          <w:sz w:val="24"/>
          <w:szCs w:val="24"/>
        </w:rPr>
      </w:pPr>
      <w:r w:rsidRPr="00B11882">
        <w:rPr>
          <w:b w:val="0"/>
          <w:bCs w:val="0"/>
          <w:sz w:val="24"/>
          <w:szCs w:val="24"/>
        </w:rPr>
        <w:t>(pieczęć wykonawcy)</w:t>
      </w:r>
    </w:p>
    <w:p w:rsidR="006726B5" w:rsidRPr="00B11882" w:rsidRDefault="006726B5" w:rsidP="006726B5">
      <w:pPr>
        <w:pStyle w:val="Nagwek1"/>
        <w:shd w:val="clear" w:color="auto" w:fill="FFFFFF"/>
        <w:spacing w:line="276" w:lineRule="auto"/>
        <w:rPr>
          <w:sz w:val="24"/>
          <w:szCs w:val="24"/>
        </w:rPr>
      </w:pPr>
    </w:p>
    <w:p w:rsidR="00445501" w:rsidRDefault="00445501" w:rsidP="006726B5">
      <w:pPr>
        <w:pStyle w:val="Nagwek1"/>
        <w:shd w:val="clear" w:color="auto" w:fill="FFFFFF"/>
        <w:spacing w:line="276" w:lineRule="auto"/>
        <w:rPr>
          <w:sz w:val="24"/>
          <w:szCs w:val="24"/>
        </w:rPr>
      </w:pPr>
    </w:p>
    <w:p w:rsidR="00553B29" w:rsidRDefault="00553B29" w:rsidP="006726B5">
      <w:pPr>
        <w:pStyle w:val="Nagwek1"/>
        <w:shd w:val="clear" w:color="auto" w:fill="FFFFFF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Formularz ofertowy </w:t>
      </w:r>
    </w:p>
    <w:p w:rsidR="006726B5" w:rsidRDefault="00553B29" w:rsidP="006726B5">
      <w:pPr>
        <w:pStyle w:val="Nagwek1"/>
        <w:shd w:val="clear" w:color="auto" w:fill="FFFFFF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="006726B5" w:rsidRPr="00B11882">
        <w:rPr>
          <w:sz w:val="24"/>
          <w:szCs w:val="24"/>
        </w:rPr>
        <w:t>OFERTA</w:t>
      </w:r>
    </w:p>
    <w:p w:rsidR="005C3863" w:rsidRPr="005C3863" w:rsidRDefault="005C3863" w:rsidP="005C3863">
      <w:pPr>
        <w:pStyle w:val="Tekstpodstawowy"/>
        <w:jc w:val="center"/>
        <w:rPr>
          <w:sz w:val="24"/>
          <w:szCs w:val="24"/>
          <w:lang w:eastAsia="zh-CN"/>
        </w:rPr>
      </w:pPr>
      <w:r w:rsidRPr="005C3863">
        <w:rPr>
          <w:sz w:val="24"/>
          <w:szCs w:val="24"/>
          <w:lang w:eastAsia="zh-CN"/>
        </w:rPr>
        <w:t>WZÓR</w:t>
      </w:r>
    </w:p>
    <w:p w:rsidR="000F75B2" w:rsidRDefault="000F75B2" w:rsidP="006726B5">
      <w:pPr>
        <w:pStyle w:val="Nagwek1"/>
        <w:shd w:val="clear" w:color="auto" w:fill="FFFFFF"/>
        <w:spacing w:line="276" w:lineRule="auto"/>
        <w:jc w:val="both"/>
        <w:rPr>
          <w:bCs w:val="0"/>
          <w:sz w:val="24"/>
          <w:szCs w:val="24"/>
        </w:rPr>
      </w:pPr>
    </w:p>
    <w:p w:rsidR="006726B5" w:rsidRPr="00B11882" w:rsidRDefault="006726B5" w:rsidP="006726B5">
      <w:pPr>
        <w:pStyle w:val="Nagwek1"/>
        <w:shd w:val="clear" w:color="auto" w:fill="FFFFFF"/>
        <w:spacing w:line="276" w:lineRule="auto"/>
        <w:jc w:val="both"/>
        <w:rPr>
          <w:bCs w:val="0"/>
          <w:sz w:val="24"/>
          <w:szCs w:val="24"/>
        </w:rPr>
      </w:pPr>
      <w:r w:rsidRPr="00B11882">
        <w:rPr>
          <w:bCs w:val="0"/>
          <w:sz w:val="24"/>
          <w:szCs w:val="24"/>
        </w:rPr>
        <w:t>GMINA GRUTA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jc w:val="both"/>
        <w:rPr>
          <w:b/>
          <w:sz w:val="24"/>
          <w:szCs w:val="24"/>
        </w:rPr>
      </w:pPr>
    </w:p>
    <w:p w:rsidR="000F61E6" w:rsidRDefault="006726B5" w:rsidP="00C70BC1">
      <w:pPr>
        <w:widowControl w:val="0"/>
        <w:shd w:val="clear" w:color="auto" w:fill="FFFFFF"/>
        <w:spacing w:line="276" w:lineRule="auto"/>
        <w:jc w:val="center"/>
        <w:rPr>
          <w:b/>
          <w:sz w:val="24"/>
          <w:szCs w:val="24"/>
        </w:rPr>
      </w:pPr>
      <w:r w:rsidRPr="00B11882">
        <w:rPr>
          <w:sz w:val="24"/>
          <w:szCs w:val="24"/>
        </w:rPr>
        <w:t xml:space="preserve">Nawiązując do ogłoszenia </w:t>
      </w:r>
      <w:r w:rsidR="00C70BC1">
        <w:rPr>
          <w:sz w:val="24"/>
          <w:szCs w:val="24"/>
        </w:rPr>
        <w:t xml:space="preserve">na postępowanie </w:t>
      </w:r>
      <w:r w:rsidRPr="00B11882">
        <w:rPr>
          <w:sz w:val="24"/>
          <w:szCs w:val="24"/>
        </w:rPr>
        <w:t>pn:</w:t>
      </w:r>
    </w:p>
    <w:p w:rsidR="000F61E6" w:rsidRDefault="000F61E6" w:rsidP="006726B5">
      <w:pPr>
        <w:rPr>
          <w:b/>
          <w:sz w:val="24"/>
          <w:szCs w:val="24"/>
        </w:rPr>
      </w:pPr>
    </w:p>
    <w:p w:rsidR="001E7B1D" w:rsidRPr="005C3863" w:rsidRDefault="005C3863" w:rsidP="001E7B1D">
      <w:pPr>
        <w:jc w:val="both"/>
        <w:rPr>
          <w:b/>
          <w:sz w:val="28"/>
          <w:szCs w:val="28"/>
        </w:rPr>
      </w:pPr>
      <w:r w:rsidRPr="005C3863">
        <w:rPr>
          <w:b/>
          <w:sz w:val="28"/>
          <w:szCs w:val="28"/>
        </w:rPr>
        <w:t xml:space="preserve">Rewitalizacja plaży nad jeziorem Dużym w Grucie </w:t>
      </w:r>
      <w:r w:rsidR="001E7B1D" w:rsidRPr="005C3863">
        <w:rPr>
          <w:b/>
          <w:sz w:val="28"/>
          <w:szCs w:val="28"/>
        </w:rPr>
        <w:t xml:space="preserve">  </w:t>
      </w:r>
    </w:p>
    <w:p w:rsidR="001E7B1D" w:rsidRDefault="001E7B1D" w:rsidP="0048464C">
      <w:pPr>
        <w:jc w:val="both"/>
        <w:rPr>
          <w:b/>
          <w:i/>
          <w:sz w:val="24"/>
          <w:szCs w:val="24"/>
        </w:rPr>
      </w:pPr>
    </w:p>
    <w:p w:rsidR="006D5ED8" w:rsidRPr="006D5ED8" w:rsidRDefault="006D5ED8" w:rsidP="006726B5">
      <w:pPr>
        <w:rPr>
          <w:sz w:val="24"/>
          <w:szCs w:val="24"/>
        </w:rPr>
      </w:pPr>
    </w:p>
    <w:p w:rsidR="006726B5" w:rsidRPr="00B11882" w:rsidRDefault="006726B5" w:rsidP="006726B5">
      <w:pPr>
        <w:rPr>
          <w:sz w:val="24"/>
          <w:szCs w:val="24"/>
        </w:rPr>
      </w:pPr>
      <w:r w:rsidRPr="00B11882">
        <w:rPr>
          <w:b/>
          <w:sz w:val="24"/>
          <w:szCs w:val="24"/>
        </w:rPr>
        <w:t>MY NIŻEJ PODPISANI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Cs/>
          <w:sz w:val="24"/>
          <w:szCs w:val="24"/>
        </w:rPr>
        <w:t>..........................................................................................................................................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Cs/>
          <w:sz w:val="24"/>
          <w:szCs w:val="24"/>
        </w:rPr>
        <w:t>działając w imieniu i na rzecz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Cs/>
          <w:sz w:val="24"/>
          <w:szCs w:val="24"/>
        </w:rPr>
        <w:t>..........................................................................................................................................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center"/>
        <w:rPr>
          <w:sz w:val="18"/>
          <w:szCs w:val="24"/>
        </w:rPr>
      </w:pPr>
      <w:r w:rsidRPr="00B11882">
        <w:rPr>
          <w:bCs/>
          <w:i/>
          <w:iCs/>
          <w:sz w:val="18"/>
          <w:szCs w:val="24"/>
        </w:rPr>
        <w:t>(nazwa, dokładny adres Wykonawcy/Wykonawców)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center"/>
        <w:rPr>
          <w:sz w:val="18"/>
          <w:szCs w:val="24"/>
        </w:rPr>
      </w:pPr>
      <w:r w:rsidRPr="00B11882">
        <w:rPr>
          <w:bCs/>
          <w:i/>
          <w:iCs/>
          <w:sz w:val="18"/>
          <w:szCs w:val="24"/>
        </w:rPr>
        <w:t>(w przypadku składania oferty przez podmioty występując wspólnie poda nazwy i dokładne adresy wszystkich wspólników spółki cywilnej lub członków konsorcjum)</w:t>
      </w:r>
    </w:p>
    <w:p w:rsidR="006726B5" w:rsidRPr="00B11882" w:rsidRDefault="006726B5" w:rsidP="006726B5">
      <w:pPr>
        <w:shd w:val="clear" w:color="auto" w:fill="FFFFFF"/>
        <w:spacing w:line="360" w:lineRule="auto"/>
        <w:jc w:val="both"/>
        <w:rPr>
          <w:sz w:val="22"/>
          <w:szCs w:val="24"/>
        </w:rPr>
      </w:pPr>
      <w:r w:rsidRPr="00B11882">
        <w:rPr>
          <w:sz w:val="22"/>
          <w:szCs w:val="24"/>
        </w:rPr>
        <w:t>Dane Wykonawcy:</w:t>
      </w:r>
    </w:p>
    <w:p w:rsidR="006726B5" w:rsidRPr="00B11882" w:rsidRDefault="006726B5" w:rsidP="006726B5">
      <w:pPr>
        <w:shd w:val="clear" w:color="auto" w:fill="FFFFFF"/>
        <w:spacing w:line="360" w:lineRule="auto"/>
        <w:jc w:val="both"/>
        <w:rPr>
          <w:sz w:val="22"/>
          <w:szCs w:val="24"/>
        </w:rPr>
      </w:pPr>
      <w:r w:rsidRPr="00B11882">
        <w:rPr>
          <w:sz w:val="22"/>
          <w:szCs w:val="24"/>
        </w:rPr>
        <w:t>NIP …………………………………………….….., REGON …………………………………………..</w:t>
      </w:r>
    </w:p>
    <w:p w:rsidR="006726B5" w:rsidRPr="00B11882" w:rsidRDefault="000F61E6" w:rsidP="000F61E6">
      <w:pPr>
        <w:widowControl w:val="0"/>
        <w:shd w:val="clear" w:color="auto" w:fill="FFFFFF"/>
        <w:spacing w:line="276" w:lineRule="auto"/>
        <w:jc w:val="both"/>
        <w:rPr>
          <w:sz w:val="22"/>
          <w:szCs w:val="24"/>
        </w:rPr>
      </w:pPr>
      <w:r>
        <w:rPr>
          <w:sz w:val="22"/>
          <w:szCs w:val="24"/>
        </w:rPr>
        <w:t>Tel .……………………………</w:t>
      </w:r>
      <w:r w:rsidR="006726B5" w:rsidRPr="00B11882">
        <w:rPr>
          <w:sz w:val="22"/>
          <w:szCs w:val="24"/>
        </w:rPr>
        <w:t xml:space="preserve">……………..., </w:t>
      </w:r>
      <w:proofErr w:type="spellStart"/>
      <w:r w:rsidR="0083304C" w:rsidRPr="00B11882">
        <w:rPr>
          <w:bCs/>
          <w:sz w:val="22"/>
          <w:szCs w:val="24"/>
          <w:lang w:val="en-US"/>
        </w:rPr>
        <w:t>adres</w:t>
      </w:r>
      <w:proofErr w:type="spellEnd"/>
      <w:r w:rsidR="0083304C" w:rsidRPr="00B11882">
        <w:rPr>
          <w:bCs/>
          <w:sz w:val="22"/>
          <w:szCs w:val="24"/>
          <w:lang w:val="en-US"/>
        </w:rPr>
        <w:t xml:space="preserve"> e-m</w:t>
      </w:r>
      <w:r>
        <w:rPr>
          <w:bCs/>
          <w:sz w:val="22"/>
          <w:szCs w:val="24"/>
          <w:lang w:val="en-US"/>
        </w:rPr>
        <w:t>ail: ……………………………………………</w:t>
      </w:r>
    </w:p>
    <w:p w:rsidR="006726B5" w:rsidRPr="00B11882" w:rsidRDefault="006726B5" w:rsidP="006726B5">
      <w:pPr>
        <w:widowControl w:val="0"/>
        <w:shd w:val="clear" w:color="auto" w:fill="FFFFFF"/>
        <w:spacing w:line="360" w:lineRule="auto"/>
        <w:jc w:val="both"/>
        <w:rPr>
          <w:bCs/>
          <w:sz w:val="24"/>
          <w:szCs w:val="24"/>
          <w:lang w:val="en-US"/>
        </w:rPr>
      </w:pPr>
    </w:p>
    <w:p w:rsidR="006726B5" w:rsidRPr="00B11882" w:rsidRDefault="006726B5" w:rsidP="006726B5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>SKŁADAMY OFERTĘ</w:t>
      </w:r>
      <w:r w:rsidRPr="00B11882">
        <w:rPr>
          <w:bCs/>
          <w:sz w:val="24"/>
          <w:szCs w:val="24"/>
        </w:rPr>
        <w:t xml:space="preserve"> na wykonanie przedmiotu zam</w:t>
      </w:r>
      <w:r w:rsidR="009D2847">
        <w:rPr>
          <w:bCs/>
          <w:sz w:val="24"/>
          <w:szCs w:val="24"/>
        </w:rPr>
        <w:t>ówienia w zakresie określonym w </w:t>
      </w:r>
      <w:r w:rsidRPr="00B11882">
        <w:rPr>
          <w:bCs/>
          <w:sz w:val="24"/>
          <w:szCs w:val="24"/>
        </w:rPr>
        <w:t>Specyfikacji Warunków Zamówienia.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both"/>
        <w:rPr>
          <w:bCs/>
          <w:sz w:val="24"/>
          <w:szCs w:val="24"/>
        </w:rPr>
      </w:pPr>
    </w:p>
    <w:p w:rsidR="00904296" w:rsidRDefault="006726B5" w:rsidP="006726B5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hanging="720"/>
        <w:jc w:val="both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OFERUJEMY</w:t>
      </w:r>
      <w:r w:rsidRPr="00B11882">
        <w:rPr>
          <w:sz w:val="24"/>
          <w:szCs w:val="24"/>
        </w:rPr>
        <w:t xml:space="preserve"> wykonanie przedmiotu zamówienia objętego </w:t>
      </w:r>
      <w:r w:rsidR="00904296">
        <w:rPr>
          <w:sz w:val="24"/>
          <w:szCs w:val="24"/>
        </w:rPr>
        <w:t xml:space="preserve">postępowaniem na: </w:t>
      </w:r>
    </w:p>
    <w:p w:rsidR="00904296" w:rsidRPr="005C3863" w:rsidRDefault="00904296" w:rsidP="00904296">
      <w:pPr>
        <w:pStyle w:val="Akapitzlist"/>
        <w:rPr>
          <w:sz w:val="24"/>
          <w:szCs w:val="24"/>
        </w:rPr>
      </w:pPr>
    </w:p>
    <w:p w:rsidR="005C3863" w:rsidRPr="005C3863" w:rsidRDefault="005C3863" w:rsidP="005C3863">
      <w:pPr>
        <w:jc w:val="both"/>
        <w:rPr>
          <w:sz w:val="24"/>
          <w:szCs w:val="24"/>
        </w:rPr>
      </w:pPr>
      <w:r w:rsidRPr="005C3863">
        <w:rPr>
          <w:sz w:val="24"/>
          <w:szCs w:val="24"/>
        </w:rPr>
        <w:t xml:space="preserve">Rewitalizację plaży nad jeziorem Dużym w Grucie   </w:t>
      </w:r>
    </w:p>
    <w:p w:rsidR="00096254" w:rsidRDefault="00096254" w:rsidP="00096254">
      <w:pPr>
        <w:jc w:val="both"/>
        <w:rPr>
          <w:b/>
          <w:sz w:val="22"/>
          <w:szCs w:val="22"/>
        </w:rPr>
      </w:pPr>
      <w:r w:rsidRPr="00C70BC1">
        <w:rPr>
          <w:b/>
          <w:sz w:val="22"/>
          <w:szCs w:val="22"/>
        </w:rPr>
        <w:t xml:space="preserve"> </w:t>
      </w:r>
    </w:p>
    <w:p w:rsidR="00383012" w:rsidRDefault="005C3863" w:rsidP="00383012">
      <w:pPr>
        <w:ind w:left="11"/>
        <w:jc w:val="both"/>
        <w:rPr>
          <w:i/>
          <w:spacing w:val="-2"/>
          <w:sz w:val="22"/>
          <w:szCs w:val="22"/>
        </w:rPr>
      </w:pPr>
      <w:r>
        <w:rPr>
          <w:i/>
          <w:spacing w:val="-2"/>
          <w:sz w:val="22"/>
          <w:szCs w:val="22"/>
        </w:rPr>
        <w:t>kryterium: Cena</w:t>
      </w:r>
    </w:p>
    <w:p w:rsidR="00445501" w:rsidRDefault="00445501" w:rsidP="00383012">
      <w:pPr>
        <w:ind w:left="11"/>
        <w:jc w:val="both"/>
        <w:rPr>
          <w:i/>
          <w:spacing w:val="-2"/>
          <w:sz w:val="22"/>
          <w:szCs w:val="22"/>
        </w:rPr>
      </w:pPr>
    </w:p>
    <w:p w:rsidR="00445501" w:rsidRDefault="00445501" w:rsidP="00383012">
      <w:pPr>
        <w:ind w:left="11"/>
        <w:jc w:val="both"/>
        <w:rPr>
          <w:i/>
          <w:spacing w:val="-2"/>
          <w:sz w:val="22"/>
          <w:szCs w:val="22"/>
        </w:rPr>
      </w:pPr>
    </w:p>
    <w:tbl>
      <w:tblPr>
        <w:tblStyle w:val="Tabela-Siatka"/>
        <w:tblW w:w="10490" w:type="dxa"/>
        <w:tblInd w:w="-459" w:type="dxa"/>
        <w:tblLayout w:type="fixed"/>
        <w:tblLook w:val="04A0"/>
      </w:tblPr>
      <w:tblGrid>
        <w:gridCol w:w="567"/>
        <w:gridCol w:w="2835"/>
        <w:gridCol w:w="1134"/>
        <w:gridCol w:w="851"/>
        <w:gridCol w:w="1134"/>
        <w:gridCol w:w="1134"/>
        <w:gridCol w:w="1134"/>
        <w:gridCol w:w="1701"/>
      </w:tblGrid>
      <w:tr w:rsidR="005C3863" w:rsidTr="008A30AA">
        <w:tc>
          <w:tcPr>
            <w:tcW w:w="567" w:type="dxa"/>
          </w:tcPr>
          <w:p w:rsidR="005C3863" w:rsidRPr="00FF5DCB" w:rsidRDefault="005C3863" w:rsidP="008A30AA">
            <w:pPr>
              <w:rPr>
                <w:b/>
              </w:rPr>
            </w:pPr>
            <w:r w:rsidRPr="00FF5DCB">
              <w:rPr>
                <w:b/>
              </w:rPr>
              <w:t>Lp.</w:t>
            </w:r>
          </w:p>
        </w:tc>
        <w:tc>
          <w:tcPr>
            <w:tcW w:w="2835" w:type="dxa"/>
          </w:tcPr>
          <w:p w:rsidR="005C3863" w:rsidRPr="00FF5DCB" w:rsidRDefault="005C3863" w:rsidP="008A30AA">
            <w:pPr>
              <w:jc w:val="center"/>
              <w:rPr>
                <w:b/>
              </w:rPr>
            </w:pPr>
            <w:r w:rsidRPr="00FF5DCB">
              <w:rPr>
                <w:b/>
              </w:rPr>
              <w:t>Nazwa zadania</w:t>
            </w:r>
          </w:p>
        </w:tc>
        <w:tc>
          <w:tcPr>
            <w:tcW w:w="1134" w:type="dxa"/>
          </w:tcPr>
          <w:p w:rsidR="005C3863" w:rsidRPr="00FF5DCB" w:rsidRDefault="005C3863" w:rsidP="008A30AA">
            <w:pPr>
              <w:jc w:val="center"/>
              <w:rPr>
                <w:b/>
                <w:sz w:val="18"/>
                <w:szCs w:val="18"/>
              </w:rPr>
            </w:pPr>
            <w:r w:rsidRPr="00FF5DCB">
              <w:rPr>
                <w:b/>
                <w:sz w:val="18"/>
                <w:szCs w:val="18"/>
              </w:rPr>
              <w:t>Jednostka miary</w:t>
            </w:r>
          </w:p>
        </w:tc>
        <w:tc>
          <w:tcPr>
            <w:tcW w:w="851" w:type="dxa"/>
          </w:tcPr>
          <w:p w:rsidR="005C3863" w:rsidRPr="00FF5DCB" w:rsidRDefault="005C3863" w:rsidP="008A30AA">
            <w:pPr>
              <w:jc w:val="center"/>
              <w:rPr>
                <w:b/>
              </w:rPr>
            </w:pPr>
            <w:r>
              <w:rPr>
                <w:b/>
              </w:rPr>
              <w:t>Ilość (liczba)</w:t>
            </w:r>
          </w:p>
        </w:tc>
        <w:tc>
          <w:tcPr>
            <w:tcW w:w="1134" w:type="dxa"/>
          </w:tcPr>
          <w:p w:rsidR="005C3863" w:rsidRPr="00FF5DCB" w:rsidRDefault="005C3863" w:rsidP="008A30AA">
            <w:pPr>
              <w:jc w:val="center"/>
              <w:rPr>
                <w:b/>
              </w:rPr>
            </w:pPr>
            <w:r>
              <w:rPr>
                <w:b/>
              </w:rPr>
              <w:t>Wartość netto</w:t>
            </w:r>
          </w:p>
        </w:tc>
        <w:tc>
          <w:tcPr>
            <w:tcW w:w="1134" w:type="dxa"/>
          </w:tcPr>
          <w:p w:rsidR="005C3863" w:rsidRPr="00FF5DCB" w:rsidRDefault="005C3863" w:rsidP="008A30AA">
            <w:pPr>
              <w:jc w:val="center"/>
              <w:rPr>
                <w:b/>
              </w:rPr>
            </w:pPr>
            <w:r>
              <w:rPr>
                <w:b/>
              </w:rPr>
              <w:t>Podatek VAT (wartość)</w:t>
            </w:r>
          </w:p>
        </w:tc>
        <w:tc>
          <w:tcPr>
            <w:tcW w:w="1134" w:type="dxa"/>
          </w:tcPr>
          <w:p w:rsidR="005C3863" w:rsidRPr="00FF5DCB" w:rsidRDefault="005C3863" w:rsidP="008A30AA">
            <w:pPr>
              <w:jc w:val="center"/>
              <w:rPr>
                <w:b/>
              </w:rPr>
            </w:pPr>
            <w:r>
              <w:rPr>
                <w:b/>
              </w:rPr>
              <w:t>Wartość brutto</w:t>
            </w:r>
          </w:p>
        </w:tc>
        <w:tc>
          <w:tcPr>
            <w:tcW w:w="1701" w:type="dxa"/>
          </w:tcPr>
          <w:p w:rsidR="005C3863" w:rsidRDefault="005C3863" w:rsidP="008A30AA">
            <w:pPr>
              <w:jc w:val="center"/>
              <w:rPr>
                <w:b/>
              </w:rPr>
            </w:pPr>
            <w:r>
              <w:rPr>
                <w:b/>
              </w:rPr>
              <w:t>Termin realizacji zadania</w:t>
            </w:r>
          </w:p>
        </w:tc>
      </w:tr>
      <w:tr w:rsidR="005C3863" w:rsidTr="008A30AA">
        <w:tc>
          <w:tcPr>
            <w:tcW w:w="567" w:type="dxa"/>
          </w:tcPr>
          <w:p w:rsidR="005C3863" w:rsidRDefault="005C3863" w:rsidP="008A30AA">
            <w:r>
              <w:t>1.</w:t>
            </w:r>
          </w:p>
        </w:tc>
        <w:tc>
          <w:tcPr>
            <w:tcW w:w="2835" w:type="dxa"/>
          </w:tcPr>
          <w:p w:rsidR="005C3863" w:rsidRDefault="005C3863" w:rsidP="008A30AA">
            <w:r>
              <w:t>Podesty z desek</w:t>
            </w:r>
          </w:p>
        </w:tc>
        <w:tc>
          <w:tcPr>
            <w:tcW w:w="1134" w:type="dxa"/>
          </w:tcPr>
          <w:p w:rsidR="005C3863" w:rsidRDefault="005C3863" w:rsidP="008A30AA">
            <w:r>
              <w:t>komplet</w:t>
            </w:r>
          </w:p>
        </w:tc>
        <w:tc>
          <w:tcPr>
            <w:tcW w:w="851" w:type="dxa"/>
          </w:tcPr>
          <w:p w:rsidR="005C3863" w:rsidRDefault="005C3863" w:rsidP="008A30AA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5C3863" w:rsidRDefault="005C3863" w:rsidP="008A30AA">
            <w:pPr>
              <w:jc w:val="right"/>
            </w:pPr>
          </w:p>
        </w:tc>
        <w:tc>
          <w:tcPr>
            <w:tcW w:w="1134" w:type="dxa"/>
          </w:tcPr>
          <w:p w:rsidR="005C3863" w:rsidRDefault="005C3863" w:rsidP="008A30AA"/>
        </w:tc>
        <w:tc>
          <w:tcPr>
            <w:tcW w:w="1134" w:type="dxa"/>
          </w:tcPr>
          <w:p w:rsidR="005C3863" w:rsidRDefault="005C3863" w:rsidP="008A30AA">
            <w:pPr>
              <w:jc w:val="right"/>
            </w:pPr>
          </w:p>
        </w:tc>
        <w:tc>
          <w:tcPr>
            <w:tcW w:w="1701" w:type="dxa"/>
          </w:tcPr>
          <w:p w:rsidR="005C3863" w:rsidRDefault="005C3863" w:rsidP="008A30AA">
            <w:pPr>
              <w:jc w:val="right"/>
            </w:pPr>
          </w:p>
        </w:tc>
      </w:tr>
      <w:tr w:rsidR="005C3863" w:rsidTr="008A30AA">
        <w:tc>
          <w:tcPr>
            <w:tcW w:w="567" w:type="dxa"/>
          </w:tcPr>
          <w:p w:rsidR="005C3863" w:rsidRDefault="005C3863" w:rsidP="008A30AA">
            <w:r>
              <w:t>2.</w:t>
            </w:r>
          </w:p>
        </w:tc>
        <w:tc>
          <w:tcPr>
            <w:tcW w:w="2835" w:type="dxa"/>
          </w:tcPr>
          <w:p w:rsidR="005C3863" w:rsidRDefault="005C3863" w:rsidP="008A30AA">
            <w:r>
              <w:t>Leżaki, kosze</w:t>
            </w:r>
          </w:p>
        </w:tc>
        <w:tc>
          <w:tcPr>
            <w:tcW w:w="1134" w:type="dxa"/>
          </w:tcPr>
          <w:p w:rsidR="005C3863" w:rsidRDefault="005C3863" w:rsidP="008A30AA">
            <w:r>
              <w:t>komplet</w:t>
            </w:r>
          </w:p>
        </w:tc>
        <w:tc>
          <w:tcPr>
            <w:tcW w:w="851" w:type="dxa"/>
          </w:tcPr>
          <w:p w:rsidR="005C3863" w:rsidRDefault="005C3863" w:rsidP="008A30AA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5C3863" w:rsidRDefault="005C3863" w:rsidP="008A30AA">
            <w:pPr>
              <w:jc w:val="right"/>
            </w:pPr>
          </w:p>
        </w:tc>
        <w:tc>
          <w:tcPr>
            <w:tcW w:w="1134" w:type="dxa"/>
          </w:tcPr>
          <w:p w:rsidR="005C3863" w:rsidRDefault="005C3863" w:rsidP="008A30AA"/>
        </w:tc>
        <w:tc>
          <w:tcPr>
            <w:tcW w:w="1134" w:type="dxa"/>
          </w:tcPr>
          <w:p w:rsidR="005C3863" w:rsidRDefault="005C3863" w:rsidP="008A30AA">
            <w:pPr>
              <w:jc w:val="right"/>
            </w:pPr>
          </w:p>
        </w:tc>
        <w:tc>
          <w:tcPr>
            <w:tcW w:w="1701" w:type="dxa"/>
          </w:tcPr>
          <w:p w:rsidR="005C3863" w:rsidRDefault="005C3863" w:rsidP="008A30AA">
            <w:pPr>
              <w:jc w:val="right"/>
            </w:pPr>
          </w:p>
        </w:tc>
      </w:tr>
      <w:tr w:rsidR="005C3863" w:rsidTr="008A30AA">
        <w:tc>
          <w:tcPr>
            <w:tcW w:w="567" w:type="dxa"/>
          </w:tcPr>
          <w:p w:rsidR="005C3863" w:rsidRDefault="005C3863" w:rsidP="008A30AA">
            <w:r>
              <w:t>3.</w:t>
            </w:r>
          </w:p>
        </w:tc>
        <w:tc>
          <w:tcPr>
            <w:tcW w:w="2835" w:type="dxa"/>
          </w:tcPr>
          <w:p w:rsidR="005C3863" w:rsidRDefault="005C3863" w:rsidP="008A30AA">
            <w:r>
              <w:t xml:space="preserve">Wyposażenie placu </w:t>
            </w:r>
            <w:r>
              <w:lastRenderedPageBreak/>
              <w:t xml:space="preserve">piknikowego, </w:t>
            </w:r>
            <w:proofErr w:type="spellStart"/>
            <w:r>
              <w:t>ławostoły</w:t>
            </w:r>
            <w:proofErr w:type="spellEnd"/>
            <w:r>
              <w:t>, ognisko</w:t>
            </w:r>
          </w:p>
        </w:tc>
        <w:tc>
          <w:tcPr>
            <w:tcW w:w="1134" w:type="dxa"/>
          </w:tcPr>
          <w:p w:rsidR="005C3863" w:rsidRDefault="005C3863" w:rsidP="008A30AA">
            <w:r>
              <w:lastRenderedPageBreak/>
              <w:t>komplet</w:t>
            </w:r>
          </w:p>
        </w:tc>
        <w:tc>
          <w:tcPr>
            <w:tcW w:w="851" w:type="dxa"/>
          </w:tcPr>
          <w:p w:rsidR="005C3863" w:rsidRDefault="005C3863" w:rsidP="008A30AA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5C3863" w:rsidRDefault="005C3863" w:rsidP="008A30AA">
            <w:pPr>
              <w:jc w:val="right"/>
            </w:pPr>
          </w:p>
        </w:tc>
        <w:tc>
          <w:tcPr>
            <w:tcW w:w="1134" w:type="dxa"/>
          </w:tcPr>
          <w:p w:rsidR="005C3863" w:rsidRDefault="005C3863" w:rsidP="008A30AA"/>
        </w:tc>
        <w:tc>
          <w:tcPr>
            <w:tcW w:w="1134" w:type="dxa"/>
          </w:tcPr>
          <w:p w:rsidR="005C3863" w:rsidRDefault="005C3863" w:rsidP="008A30AA">
            <w:pPr>
              <w:jc w:val="right"/>
            </w:pPr>
          </w:p>
        </w:tc>
        <w:tc>
          <w:tcPr>
            <w:tcW w:w="1701" w:type="dxa"/>
          </w:tcPr>
          <w:p w:rsidR="005C3863" w:rsidRDefault="005C3863" w:rsidP="008A30AA">
            <w:pPr>
              <w:jc w:val="right"/>
            </w:pPr>
          </w:p>
        </w:tc>
      </w:tr>
      <w:tr w:rsidR="005C3863" w:rsidTr="008A30AA">
        <w:tc>
          <w:tcPr>
            <w:tcW w:w="567" w:type="dxa"/>
          </w:tcPr>
          <w:p w:rsidR="005C3863" w:rsidRDefault="005C3863" w:rsidP="008A30AA">
            <w:r>
              <w:lastRenderedPageBreak/>
              <w:t>4.</w:t>
            </w:r>
          </w:p>
        </w:tc>
        <w:tc>
          <w:tcPr>
            <w:tcW w:w="2835" w:type="dxa"/>
          </w:tcPr>
          <w:p w:rsidR="005C3863" w:rsidRDefault="005C3863" w:rsidP="008A30AA">
            <w:r>
              <w:t>Tablica informacyjna T3</w:t>
            </w:r>
          </w:p>
        </w:tc>
        <w:tc>
          <w:tcPr>
            <w:tcW w:w="1134" w:type="dxa"/>
          </w:tcPr>
          <w:p w:rsidR="005C3863" w:rsidRDefault="005C3863" w:rsidP="008A30AA">
            <w:r>
              <w:t>sztuka</w:t>
            </w:r>
          </w:p>
        </w:tc>
        <w:tc>
          <w:tcPr>
            <w:tcW w:w="851" w:type="dxa"/>
          </w:tcPr>
          <w:p w:rsidR="005C3863" w:rsidRDefault="005C3863" w:rsidP="008A30AA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5C3863" w:rsidRDefault="005C3863" w:rsidP="008A30AA">
            <w:pPr>
              <w:jc w:val="right"/>
            </w:pPr>
          </w:p>
        </w:tc>
        <w:tc>
          <w:tcPr>
            <w:tcW w:w="1134" w:type="dxa"/>
          </w:tcPr>
          <w:p w:rsidR="005C3863" w:rsidRDefault="005C3863" w:rsidP="008A30AA"/>
        </w:tc>
        <w:tc>
          <w:tcPr>
            <w:tcW w:w="1134" w:type="dxa"/>
          </w:tcPr>
          <w:p w:rsidR="005C3863" w:rsidRDefault="005C3863" w:rsidP="008A30AA">
            <w:pPr>
              <w:jc w:val="right"/>
            </w:pPr>
          </w:p>
        </w:tc>
        <w:tc>
          <w:tcPr>
            <w:tcW w:w="1701" w:type="dxa"/>
          </w:tcPr>
          <w:p w:rsidR="005C3863" w:rsidRDefault="005C3863" w:rsidP="008A30AA">
            <w:pPr>
              <w:jc w:val="right"/>
            </w:pPr>
          </w:p>
        </w:tc>
      </w:tr>
      <w:tr w:rsidR="005C3863" w:rsidTr="008A30AA">
        <w:tc>
          <w:tcPr>
            <w:tcW w:w="567" w:type="dxa"/>
          </w:tcPr>
          <w:p w:rsidR="005C3863" w:rsidRDefault="005C3863" w:rsidP="008A30AA">
            <w:r>
              <w:t>5.</w:t>
            </w:r>
          </w:p>
        </w:tc>
        <w:tc>
          <w:tcPr>
            <w:tcW w:w="2835" w:type="dxa"/>
          </w:tcPr>
          <w:p w:rsidR="005C3863" w:rsidRDefault="005C3863" w:rsidP="008A30AA">
            <w:r>
              <w:t>Przyłącze energetyczne</w:t>
            </w:r>
          </w:p>
        </w:tc>
        <w:tc>
          <w:tcPr>
            <w:tcW w:w="1134" w:type="dxa"/>
          </w:tcPr>
          <w:p w:rsidR="005C3863" w:rsidRDefault="005C3863" w:rsidP="008A30AA">
            <w:r>
              <w:t>sztuka</w:t>
            </w:r>
          </w:p>
        </w:tc>
        <w:tc>
          <w:tcPr>
            <w:tcW w:w="851" w:type="dxa"/>
          </w:tcPr>
          <w:p w:rsidR="005C3863" w:rsidRDefault="005C3863" w:rsidP="008A30AA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5C3863" w:rsidRDefault="005C3863" w:rsidP="008A30AA">
            <w:pPr>
              <w:jc w:val="right"/>
            </w:pPr>
          </w:p>
        </w:tc>
        <w:tc>
          <w:tcPr>
            <w:tcW w:w="1134" w:type="dxa"/>
          </w:tcPr>
          <w:p w:rsidR="005C3863" w:rsidRDefault="005C3863" w:rsidP="008A30AA"/>
        </w:tc>
        <w:tc>
          <w:tcPr>
            <w:tcW w:w="1134" w:type="dxa"/>
          </w:tcPr>
          <w:p w:rsidR="005C3863" w:rsidRDefault="005C3863" w:rsidP="008A30AA">
            <w:pPr>
              <w:jc w:val="right"/>
            </w:pPr>
          </w:p>
        </w:tc>
        <w:tc>
          <w:tcPr>
            <w:tcW w:w="1701" w:type="dxa"/>
          </w:tcPr>
          <w:p w:rsidR="005C3863" w:rsidRDefault="005C3863" w:rsidP="008A30AA">
            <w:pPr>
              <w:jc w:val="right"/>
            </w:pPr>
          </w:p>
        </w:tc>
      </w:tr>
      <w:tr w:rsidR="005C3863" w:rsidTr="008A30AA">
        <w:tc>
          <w:tcPr>
            <w:tcW w:w="567" w:type="dxa"/>
          </w:tcPr>
          <w:p w:rsidR="005C3863" w:rsidRDefault="005C3863" w:rsidP="008A30AA">
            <w:r>
              <w:t>6.</w:t>
            </w:r>
          </w:p>
        </w:tc>
        <w:tc>
          <w:tcPr>
            <w:tcW w:w="2835" w:type="dxa"/>
          </w:tcPr>
          <w:p w:rsidR="005C3863" w:rsidRDefault="005C3863" w:rsidP="008A30AA">
            <w:r>
              <w:t>Lampy</w:t>
            </w:r>
          </w:p>
        </w:tc>
        <w:tc>
          <w:tcPr>
            <w:tcW w:w="1134" w:type="dxa"/>
          </w:tcPr>
          <w:p w:rsidR="005C3863" w:rsidRDefault="005C3863" w:rsidP="008A30AA">
            <w:r>
              <w:t>komplet</w:t>
            </w:r>
          </w:p>
        </w:tc>
        <w:tc>
          <w:tcPr>
            <w:tcW w:w="851" w:type="dxa"/>
          </w:tcPr>
          <w:p w:rsidR="005C3863" w:rsidRDefault="005C3863" w:rsidP="008A30AA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5C3863" w:rsidRDefault="005C3863" w:rsidP="008A30AA">
            <w:pPr>
              <w:jc w:val="right"/>
            </w:pPr>
          </w:p>
        </w:tc>
        <w:tc>
          <w:tcPr>
            <w:tcW w:w="1134" w:type="dxa"/>
          </w:tcPr>
          <w:p w:rsidR="005C3863" w:rsidRDefault="005C3863" w:rsidP="008A30AA"/>
        </w:tc>
        <w:tc>
          <w:tcPr>
            <w:tcW w:w="1134" w:type="dxa"/>
          </w:tcPr>
          <w:p w:rsidR="005C3863" w:rsidRDefault="005C3863" w:rsidP="008A30AA">
            <w:pPr>
              <w:jc w:val="right"/>
            </w:pPr>
          </w:p>
        </w:tc>
        <w:tc>
          <w:tcPr>
            <w:tcW w:w="1701" w:type="dxa"/>
          </w:tcPr>
          <w:p w:rsidR="005C3863" w:rsidRDefault="005C3863" w:rsidP="008A30AA">
            <w:pPr>
              <w:jc w:val="right"/>
            </w:pPr>
          </w:p>
        </w:tc>
      </w:tr>
      <w:tr w:rsidR="005C3863" w:rsidTr="008A30AA">
        <w:tc>
          <w:tcPr>
            <w:tcW w:w="567" w:type="dxa"/>
          </w:tcPr>
          <w:p w:rsidR="005C3863" w:rsidRDefault="005C3863" w:rsidP="008A30AA">
            <w:r>
              <w:t>7.</w:t>
            </w:r>
          </w:p>
        </w:tc>
        <w:tc>
          <w:tcPr>
            <w:tcW w:w="2835" w:type="dxa"/>
          </w:tcPr>
          <w:p w:rsidR="005C3863" w:rsidRDefault="005C3863" w:rsidP="008A30AA">
            <w:r>
              <w:t>Nawierzchnia sypka plaża</w:t>
            </w:r>
          </w:p>
        </w:tc>
        <w:tc>
          <w:tcPr>
            <w:tcW w:w="1134" w:type="dxa"/>
          </w:tcPr>
          <w:p w:rsidR="005C3863" w:rsidRDefault="005C3863" w:rsidP="008A30AA">
            <w:r>
              <w:t>sztuka</w:t>
            </w:r>
          </w:p>
        </w:tc>
        <w:tc>
          <w:tcPr>
            <w:tcW w:w="851" w:type="dxa"/>
          </w:tcPr>
          <w:p w:rsidR="005C3863" w:rsidRDefault="005C3863" w:rsidP="008A30AA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5C3863" w:rsidRDefault="005C3863" w:rsidP="008A30AA">
            <w:pPr>
              <w:jc w:val="right"/>
            </w:pPr>
          </w:p>
        </w:tc>
        <w:tc>
          <w:tcPr>
            <w:tcW w:w="1134" w:type="dxa"/>
          </w:tcPr>
          <w:p w:rsidR="005C3863" w:rsidRDefault="005C3863" w:rsidP="008A30AA"/>
        </w:tc>
        <w:tc>
          <w:tcPr>
            <w:tcW w:w="1134" w:type="dxa"/>
          </w:tcPr>
          <w:p w:rsidR="005C3863" w:rsidRDefault="005C3863" w:rsidP="008A30AA">
            <w:pPr>
              <w:jc w:val="right"/>
            </w:pPr>
          </w:p>
        </w:tc>
        <w:tc>
          <w:tcPr>
            <w:tcW w:w="1701" w:type="dxa"/>
          </w:tcPr>
          <w:p w:rsidR="005C3863" w:rsidRDefault="005C3863" w:rsidP="008A30AA">
            <w:pPr>
              <w:jc w:val="right"/>
            </w:pPr>
          </w:p>
        </w:tc>
      </w:tr>
      <w:tr w:rsidR="005C3863" w:rsidTr="008A30AA">
        <w:tc>
          <w:tcPr>
            <w:tcW w:w="567" w:type="dxa"/>
          </w:tcPr>
          <w:p w:rsidR="005C3863" w:rsidRDefault="005C3863" w:rsidP="008A30AA">
            <w:r>
              <w:t>8.</w:t>
            </w:r>
          </w:p>
        </w:tc>
        <w:tc>
          <w:tcPr>
            <w:tcW w:w="2835" w:type="dxa"/>
          </w:tcPr>
          <w:p w:rsidR="005C3863" w:rsidRDefault="005C3863" w:rsidP="008A30AA">
            <w:r>
              <w:t>Remont pomostów</w:t>
            </w:r>
          </w:p>
        </w:tc>
        <w:tc>
          <w:tcPr>
            <w:tcW w:w="1134" w:type="dxa"/>
          </w:tcPr>
          <w:p w:rsidR="005C3863" w:rsidRDefault="005C3863" w:rsidP="008A30AA">
            <w:r>
              <w:t>sztuka</w:t>
            </w:r>
          </w:p>
        </w:tc>
        <w:tc>
          <w:tcPr>
            <w:tcW w:w="851" w:type="dxa"/>
          </w:tcPr>
          <w:p w:rsidR="005C3863" w:rsidRDefault="005C3863" w:rsidP="008A30AA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5C3863" w:rsidRDefault="005C3863" w:rsidP="008A30AA">
            <w:pPr>
              <w:jc w:val="right"/>
            </w:pPr>
          </w:p>
        </w:tc>
        <w:tc>
          <w:tcPr>
            <w:tcW w:w="1134" w:type="dxa"/>
          </w:tcPr>
          <w:p w:rsidR="005C3863" w:rsidRDefault="005C3863" w:rsidP="008A30AA"/>
        </w:tc>
        <w:tc>
          <w:tcPr>
            <w:tcW w:w="1134" w:type="dxa"/>
          </w:tcPr>
          <w:p w:rsidR="005C3863" w:rsidRDefault="005C3863" w:rsidP="008A30AA">
            <w:pPr>
              <w:jc w:val="right"/>
            </w:pPr>
          </w:p>
        </w:tc>
        <w:tc>
          <w:tcPr>
            <w:tcW w:w="1701" w:type="dxa"/>
          </w:tcPr>
          <w:p w:rsidR="005C3863" w:rsidRDefault="005C3863" w:rsidP="008A30AA">
            <w:pPr>
              <w:jc w:val="right"/>
            </w:pPr>
          </w:p>
        </w:tc>
      </w:tr>
      <w:tr w:rsidR="005C3863" w:rsidTr="008A30AA">
        <w:tc>
          <w:tcPr>
            <w:tcW w:w="567" w:type="dxa"/>
          </w:tcPr>
          <w:p w:rsidR="005C3863" w:rsidRDefault="005C3863" w:rsidP="008A30AA"/>
        </w:tc>
        <w:tc>
          <w:tcPr>
            <w:tcW w:w="2835" w:type="dxa"/>
          </w:tcPr>
          <w:p w:rsidR="005C3863" w:rsidRPr="0003036E" w:rsidRDefault="005C3863" w:rsidP="008A30AA">
            <w:pPr>
              <w:jc w:val="center"/>
              <w:rPr>
                <w:b/>
              </w:rPr>
            </w:pPr>
            <w:r w:rsidRPr="0003036E">
              <w:rPr>
                <w:b/>
              </w:rPr>
              <w:t>RAZEM</w:t>
            </w:r>
          </w:p>
        </w:tc>
        <w:tc>
          <w:tcPr>
            <w:tcW w:w="1134" w:type="dxa"/>
          </w:tcPr>
          <w:p w:rsidR="005C3863" w:rsidRDefault="005C3863" w:rsidP="008A30AA"/>
        </w:tc>
        <w:tc>
          <w:tcPr>
            <w:tcW w:w="851" w:type="dxa"/>
          </w:tcPr>
          <w:p w:rsidR="005C3863" w:rsidRDefault="005C3863" w:rsidP="008A30AA">
            <w:pPr>
              <w:jc w:val="center"/>
            </w:pPr>
          </w:p>
        </w:tc>
        <w:tc>
          <w:tcPr>
            <w:tcW w:w="1134" w:type="dxa"/>
          </w:tcPr>
          <w:p w:rsidR="005C3863" w:rsidRPr="005C6959" w:rsidRDefault="005C3863" w:rsidP="008A30AA">
            <w:pPr>
              <w:jc w:val="right"/>
              <w:rPr>
                <w:b/>
              </w:rPr>
            </w:pPr>
          </w:p>
        </w:tc>
        <w:tc>
          <w:tcPr>
            <w:tcW w:w="1134" w:type="dxa"/>
          </w:tcPr>
          <w:p w:rsidR="005C3863" w:rsidRPr="005C6959" w:rsidRDefault="005C3863" w:rsidP="008A30AA">
            <w:pPr>
              <w:rPr>
                <w:b/>
              </w:rPr>
            </w:pPr>
          </w:p>
        </w:tc>
        <w:tc>
          <w:tcPr>
            <w:tcW w:w="1134" w:type="dxa"/>
          </w:tcPr>
          <w:p w:rsidR="005C3863" w:rsidRPr="005C6959" w:rsidRDefault="005C3863" w:rsidP="008A30AA">
            <w:pPr>
              <w:jc w:val="right"/>
              <w:rPr>
                <w:b/>
              </w:rPr>
            </w:pPr>
          </w:p>
        </w:tc>
        <w:tc>
          <w:tcPr>
            <w:tcW w:w="1701" w:type="dxa"/>
          </w:tcPr>
          <w:p w:rsidR="005C3863" w:rsidRPr="005C6959" w:rsidRDefault="005C3863" w:rsidP="008A30AA">
            <w:pPr>
              <w:jc w:val="right"/>
              <w:rPr>
                <w:b/>
              </w:rPr>
            </w:pPr>
          </w:p>
        </w:tc>
      </w:tr>
    </w:tbl>
    <w:p w:rsidR="005C3863" w:rsidRDefault="005C3863" w:rsidP="00383012">
      <w:pPr>
        <w:ind w:left="11"/>
        <w:jc w:val="both"/>
        <w:rPr>
          <w:i/>
          <w:spacing w:val="-2"/>
          <w:sz w:val="22"/>
          <w:szCs w:val="22"/>
        </w:rPr>
      </w:pPr>
    </w:p>
    <w:p w:rsidR="005C3863" w:rsidRDefault="005C3863" w:rsidP="00383012">
      <w:pPr>
        <w:ind w:left="11"/>
        <w:jc w:val="both"/>
        <w:rPr>
          <w:i/>
          <w:spacing w:val="-2"/>
          <w:sz w:val="22"/>
          <w:szCs w:val="22"/>
        </w:rPr>
      </w:pPr>
    </w:p>
    <w:p w:rsidR="005C3863" w:rsidRDefault="005C3863" w:rsidP="00383012">
      <w:pPr>
        <w:ind w:left="11"/>
        <w:jc w:val="both"/>
        <w:rPr>
          <w:i/>
          <w:spacing w:val="-2"/>
          <w:sz w:val="22"/>
          <w:szCs w:val="22"/>
        </w:rPr>
      </w:pPr>
    </w:p>
    <w:p w:rsidR="00BD141F" w:rsidRPr="00B11882" w:rsidRDefault="00BD141F" w:rsidP="00BD141F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Całkowita cena ofertowa </w:t>
      </w:r>
      <w:r w:rsidRPr="00B11882">
        <w:rPr>
          <w:b/>
          <w:sz w:val="24"/>
          <w:szCs w:val="24"/>
        </w:rPr>
        <w:t xml:space="preserve">netto ................................................... </w:t>
      </w:r>
      <w:r>
        <w:rPr>
          <w:b/>
          <w:sz w:val="24"/>
          <w:szCs w:val="24"/>
        </w:rPr>
        <w:t>zł</w:t>
      </w:r>
    </w:p>
    <w:p w:rsidR="00BD141F" w:rsidRPr="00B11882" w:rsidRDefault="00BD141F" w:rsidP="00BD141F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>
        <w:rPr>
          <w:b/>
          <w:sz w:val="24"/>
          <w:szCs w:val="24"/>
        </w:rPr>
        <w:t>p</w:t>
      </w:r>
      <w:r w:rsidRPr="00B11882">
        <w:rPr>
          <w:b/>
          <w:sz w:val="24"/>
          <w:szCs w:val="24"/>
        </w:rPr>
        <w:t xml:space="preserve">odatek VAT </w:t>
      </w:r>
      <w:r w:rsidR="000F75B2">
        <w:rPr>
          <w:b/>
          <w:sz w:val="24"/>
          <w:szCs w:val="24"/>
        </w:rPr>
        <w:t>23</w:t>
      </w:r>
      <w:r w:rsidRPr="00B11882">
        <w:rPr>
          <w:b/>
          <w:sz w:val="24"/>
          <w:szCs w:val="24"/>
        </w:rPr>
        <w:t xml:space="preserve"> % .............................………………………….... </w:t>
      </w:r>
      <w:r>
        <w:rPr>
          <w:b/>
          <w:sz w:val="24"/>
          <w:szCs w:val="24"/>
        </w:rPr>
        <w:t>zł</w:t>
      </w:r>
    </w:p>
    <w:p w:rsidR="00BD141F" w:rsidRPr="00B11882" w:rsidRDefault="00BD141F" w:rsidP="00BD141F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Całkowita cena ofertowa brutto </w:t>
      </w:r>
      <w:r w:rsidRPr="00B11882">
        <w:rPr>
          <w:b/>
          <w:sz w:val="24"/>
          <w:szCs w:val="24"/>
        </w:rPr>
        <w:t>…</w:t>
      </w:r>
      <w:r>
        <w:rPr>
          <w:b/>
          <w:sz w:val="24"/>
          <w:szCs w:val="24"/>
        </w:rPr>
        <w:t>…………………..</w:t>
      </w:r>
      <w:r w:rsidRPr="00B11882">
        <w:rPr>
          <w:b/>
          <w:sz w:val="24"/>
          <w:szCs w:val="24"/>
        </w:rPr>
        <w:t xml:space="preserve">………... </w:t>
      </w:r>
      <w:r>
        <w:rPr>
          <w:b/>
          <w:sz w:val="24"/>
          <w:szCs w:val="24"/>
        </w:rPr>
        <w:t>zł</w:t>
      </w:r>
    </w:p>
    <w:p w:rsidR="00383012" w:rsidRPr="00BD141F" w:rsidRDefault="00BD141F" w:rsidP="00BD141F">
      <w:pPr>
        <w:rPr>
          <w:sz w:val="22"/>
          <w:szCs w:val="22"/>
        </w:rPr>
      </w:pPr>
      <w:r w:rsidRPr="00B11882">
        <w:rPr>
          <w:sz w:val="24"/>
          <w:szCs w:val="24"/>
        </w:rPr>
        <w:t>słownie: ........................................................................................................................</w:t>
      </w:r>
    </w:p>
    <w:p w:rsidR="00BD141F" w:rsidRDefault="00BD141F" w:rsidP="00383012">
      <w:pPr>
        <w:rPr>
          <w:i/>
          <w:sz w:val="22"/>
          <w:szCs w:val="22"/>
        </w:rPr>
      </w:pPr>
    </w:p>
    <w:p w:rsidR="00BD141F" w:rsidRDefault="00BD141F" w:rsidP="00383012">
      <w:pPr>
        <w:rPr>
          <w:i/>
          <w:sz w:val="22"/>
          <w:szCs w:val="22"/>
        </w:rPr>
      </w:pPr>
    </w:p>
    <w:p w:rsidR="00383012" w:rsidRPr="000B2E09" w:rsidRDefault="00383012" w:rsidP="00383012">
      <w:pPr>
        <w:rPr>
          <w:i/>
          <w:sz w:val="22"/>
          <w:szCs w:val="22"/>
        </w:rPr>
      </w:pPr>
      <w:r w:rsidRPr="000B2E09">
        <w:rPr>
          <w:i/>
          <w:sz w:val="22"/>
          <w:szCs w:val="22"/>
        </w:rPr>
        <w:t xml:space="preserve">Kryterium: </w:t>
      </w:r>
      <w:r w:rsidR="005C3863">
        <w:rPr>
          <w:i/>
          <w:sz w:val="22"/>
          <w:szCs w:val="22"/>
        </w:rPr>
        <w:t>Okres gwarancji</w:t>
      </w:r>
      <w:r>
        <w:rPr>
          <w:i/>
          <w:sz w:val="22"/>
          <w:szCs w:val="22"/>
        </w:rPr>
        <w:t xml:space="preserve">  </w:t>
      </w:r>
    </w:p>
    <w:p w:rsidR="00294AD8" w:rsidRDefault="00294AD8" w:rsidP="00383012">
      <w:pPr>
        <w:tabs>
          <w:tab w:val="left" w:pos="284"/>
        </w:tabs>
        <w:spacing w:line="360" w:lineRule="auto"/>
        <w:rPr>
          <w:sz w:val="22"/>
          <w:szCs w:val="22"/>
        </w:rPr>
      </w:pPr>
    </w:p>
    <w:p w:rsidR="00294AD8" w:rsidRDefault="00294AD8" w:rsidP="00294AD8">
      <w:pPr>
        <w:pStyle w:val="Akapitzlist"/>
        <w:shd w:val="clear" w:color="auto" w:fill="FFFFFF"/>
        <w:spacing w:line="292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□</w:t>
      </w:r>
      <w:r w:rsidR="00C21274">
        <w:rPr>
          <w:sz w:val="22"/>
          <w:szCs w:val="22"/>
        </w:rPr>
        <w:t xml:space="preserve"> 36 miesięcy</w:t>
      </w:r>
      <w:r>
        <w:rPr>
          <w:sz w:val="22"/>
          <w:szCs w:val="22"/>
        </w:rPr>
        <w:t xml:space="preserve"> * </w:t>
      </w:r>
    </w:p>
    <w:p w:rsidR="00294AD8" w:rsidRDefault="00294AD8" w:rsidP="00294AD8">
      <w:pPr>
        <w:pStyle w:val="Akapitzlist"/>
        <w:shd w:val="clear" w:color="auto" w:fill="FFFFFF"/>
        <w:spacing w:line="292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□ </w:t>
      </w:r>
      <w:r w:rsidR="00C21274">
        <w:rPr>
          <w:sz w:val="22"/>
          <w:szCs w:val="22"/>
        </w:rPr>
        <w:t xml:space="preserve">48 miesięcy </w:t>
      </w:r>
      <w:r>
        <w:rPr>
          <w:sz w:val="22"/>
          <w:szCs w:val="22"/>
        </w:rPr>
        <w:t>*</w:t>
      </w:r>
    </w:p>
    <w:p w:rsidR="00C21274" w:rsidRDefault="00C21274" w:rsidP="00C21274">
      <w:pPr>
        <w:pStyle w:val="Akapitzlist"/>
        <w:shd w:val="clear" w:color="auto" w:fill="FFFFFF"/>
        <w:spacing w:line="292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□ 60 miesięcy * </w:t>
      </w:r>
    </w:p>
    <w:p w:rsidR="00C21274" w:rsidRPr="00772937" w:rsidRDefault="00C21274" w:rsidP="00294AD8">
      <w:pPr>
        <w:pStyle w:val="Akapitzlist"/>
        <w:shd w:val="clear" w:color="auto" w:fill="FFFFFF"/>
        <w:spacing w:line="292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□ 72 miesięcy *</w:t>
      </w:r>
    </w:p>
    <w:p w:rsidR="00294AD8" w:rsidRDefault="00294AD8" w:rsidP="00294AD8">
      <w:pPr>
        <w:pStyle w:val="Akapitzlist"/>
        <w:shd w:val="clear" w:color="auto" w:fill="FFFFFF"/>
        <w:spacing w:line="292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□</w:t>
      </w:r>
      <w:r w:rsidRPr="00772937">
        <w:rPr>
          <w:sz w:val="22"/>
          <w:szCs w:val="22"/>
        </w:rPr>
        <w:t xml:space="preserve"> </w:t>
      </w:r>
      <w:r w:rsidR="0096758B">
        <w:rPr>
          <w:sz w:val="22"/>
          <w:szCs w:val="22"/>
        </w:rPr>
        <w:t xml:space="preserve">84 miesiące </w:t>
      </w:r>
      <w:r>
        <w:rPr>
          <w:sz w:val="22"/>
          <w:szCs w:val="22"/>
        </w:rPr>
        <w:t>*</w:t>
      </w:r>
    </w:p>
    <w:p w:rsidR="008022E8" w:rsidRPr="00772937" w:rsidRDefault="008022E8" w:rsidP="00294AD8">
      <w:pPr>
        <w:pStyle w:val="Akapitzlist"/>
        <w:shd w:val="clear" w:color="auto" w:fill="FFFFFF"/>
        <w:spacing w:line="292" w:lineRule="auto"/>
        <w:ind w:left="0"/>
        <w:jc w:val="both"/>
        <w:rPr>
          <w:sz w:val="22"/>
          <w:szCs w:val="22"/>
        </w:rPr>
      </w:pPr>
    </w:p>
    <w:p w:rsidR="00383012" w:rsidRDefault="00383012" w:rsidP="00383012">
      <w:pPr>
        <w:tabs>
          <w:tab w:val="left" w:pos="284"/>
        </w:tabs>
        <w:rPr>
          <w:sz w:val="22"/>
          <w:szCs w:val="22"/>
        </w:rPr>
      </w:pPr>
      <w:r>
        <w:rPr>
          <w:sz w:val="22"/>
          <w:szCs w:val="22"/>
        </w:rPr>
        <w:t xml:space="preserve">* - znakiem X proszę zaznaczyć zadeklarowany przez Wykonawcę czas realizacji dostawy </w:t>
      </w:r>
    </w:p>
    <w:p w:rsidR="00383012" w:rsidRDefault="00383012" w:rsidP="00383012">
      <w:pPr>
        <w:tabs>
          <w:tab w:val="left" w:pos="1050"/>
        </w:tabs>
        <w:jc w:val="both"/>
        <w:rPr>
          <w:b/>
          <w:sz w:val="22"/>
          <w:szCs w:val="22"/>
        </w:rPr>
      </w:pPr>
    </w:p>
    <w:p w:rsidR="006726B5" w:rsidRPr="009D2847" w:rsidRDefault="006726B5" w:rsidP="009D2847">
      <w:pPr>
        <w:pStyle w:val="Akapitzlist"/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hanging="720"/>
        <w:jc w:val="both"/>
        <w:rPr>
          <w:sz w:val="24"/>
          <w:szCs w:val="24"/>
        </w:rPr>
      </w:pPr>
      <w:r w:rsidRPr="009D2847">
        <w:rPr>
          <w:b/>
          <w:bCs/>
          <w:sz w:val="24"/>
          <w:szCs w:val="24"/>
        </w:rPr>
        <w:t>AKCEPTUJEMY</w:t>
      </w:r>
      <w:r w:rsidRPr="009D2847">
        <w:rPr>
          <w:sz w:val="24"/>
          <w:szCs w:val="24"/>
        </w:rPr>
        <w:t xml:space="preserve"> warunki płatności określone przez Zamawiającego w Specyfikacji Warunków Zamówienia.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UWAŻAMY SIĘ</w:t>
      </w:r>
      <w:r w:rsidRPr="00B11882">
        <w:rPr>
          <w:sz w:val="24"/>
          <w:szCs w:val="24"/>
        </w:rPr>
        <w:t xml:space="preserve"> za związanych niniejszą ofertą przez czas wskazany w Specyfikacji  Warunków Zamówienia tj. do </w:t>
      </w:r>
      <w:r w:rsidR="004D49F4" w:rsidRPr="004D49F4">
        <w:rPr>
          <w:sz w:val="24"/>
          <w:szCs w:val="24"/>
        </w:rPr>
        <w:t xml:space="preserve">dnia </w:t>
      </w:r>
      <w:r w:rsidR="0096758B">
        <w:rPr>
          <w:sz w:val="24"/>
          <w:szCs w:val="24"/>
        </w:rPr>
        <w:t>2</w:t>
      </w:r>
      <w:r w:rsidR="00445501">
        <w:rPr>
          <w:sz w:val="24"/>
          <w:szCs w:val="24"/>
        </w:rPr>
        <w:t>9</w:t>
      </w:r>
      <w:r w:rsidR="004D49F4" w:rsidRPr="004D49F4">
        <w:rPr>
          <w:sz w:val="24"/>
          <w:szCs w:val="24"/>
        </w:rPr>
        <w:t>.1</w:t>
      </w:r>
      <w:r w:rsidR="000F75B2">
        <w:rPr>
          <w:sz w:val="24"/>
          <w:szCs w:val="24"/>
        </w:rPr>
        <w:t>2</w:t>
      </w:r>
      <w:r w:rsidR="004D49F4" w:rsidRPr="004D49F4">
        <w:rPr>
          <w:sz w:val="24"/>
          <w:szCs w:val="24"/>
        </w:rPr>
        <w:t>.2021 r.</w:t>
      </w:r>
    </w:p>
    <w:p w:rsidR="007069B8" w:rsidRDefault="004D49F4" w:rsidP="00525002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681B58" w:rsidRPr="00B11882" w:rsidRDefault="00681B58" w:rsidP="00525002">
      <w:pPr>
        <w:pStyle w:val="Akapitzlist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ZAMÓWIENIE ZREALIZUJEMY</w:t>
      </w:r>
      <w:r w:rsidRPr="00B11882">
        <w:rPr>
          <w:sz w:val="24"/>
          <w:szCs w:val="24"/>
        </w:rPr>
        <w:t>: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 xml:space="preserve">samodzielnie/przy udziale </w:t>
      </w:r>
      <w:r w:rsidRPr="00B11882">
        <w:rPr>
          <w:sz w:val="24"/>
          <w:szCs w:val="24"/>
        </w:rPr>
        <w:t>Podwykonawców</w:t>
      </w:r>
      <w:r w:rsidRPr="00B11882">
        <w:rPr>
          <w:b/>
          <w:sz w:val="24"/>
          <w:szCs w:val="24"/>
        </w:rPr>
        <w:t>*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b/>
          <w:sz w:val="24"/>
          <w:szCs w:val="24"/>
        </w:rPr>
      </w:pP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Podwykonawcom zostanie powierzona realizacja następującego zakresu zamówienia:</w:t>
      </w:r>
    </w:p>
    <w:tbl>
      <w:tblPr>
        <w:tblW w:w="0" w:type="auto"/>
        <w:tblInd w:w="269" w:type="dxa"/>
        <w:tblLayout w:type="fixed"/>
        <w:tblLook w:val="0000"/>
      </w:tblPr>
      <w:tblGrid>
        <w:gridCol w:w="4505"/>
        <w:gridCol w:w="4527"/>
      </w:tblGrid>
      <w:tr w:rsidR="006726B5" w:rsidRPr="00B11882" w:rsidTr="00B304DD"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 xml:space="preserve">Nazwa i adres podwykonawcy: </w:t>
            </w:r>
          </w:p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i/>
                <w:sz w:val="24"/>
                <w:szCs w:val="24"/>
              </w:rPr>
              <w:t>(o ile są znani Wykonawcy na tym etapie postępowania)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Zakres powierzonych do wykonania robót:</w:t>
            </w:r>
          </w:p>
        </w:tc>
      </w:tr>
      <w:tr w:rsidR="006726B5" w:rsidRPr="00B11882" w:rsidTr="00B304DD"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both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1.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6726B5" w:rsidRPr="00B11882" w:rsidTr="00B304DD"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both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2.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i/>
          <w:iCs/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426" w:hanging="426"/>
        <w:rPr>
          <w:sz w:val="24"/>
          <w:szCs w:val="24"/>
        </w:rPr>
      </w:pPr>
      <w:r w:rsidRPr="00B11882">
        <w:rPr>
          <w:b/>
          <w:sz w:val="24"/>
          <w:szCs w:val="24"/>
        </w:rPr>
        <w:lastRenderedPageBreak/>
        <w:t>OŚWIADCZAMY,</w:t>
      </w:r>
      <w:r w:rsidRPr="00B11882">
        <w:rPr>
          <w:sz w:val="24"/>
          <w:szCs w:val="24"/>
        </w:rPr>
        <w:t xml:space="preserve"> że w celu potwierdzenia spełnienia warunków udziału w postępowaniu, </w:t>
      </w:r>
      <w:r w:rsidRPr="00B11882">
        <w:rPr>
          <w:sz w:val="24"/>
          <w:szCs w:val="24"/>
        </w:rPr>
        <w:br/>
      </w:r>
      <w:r w:rsidRPr="00B11882">
        <w:rPr>
          <w:b/>
          <w:sz w:val="24"/>
          <w:szCs w:val="24"/>
        </w:rPr>
        <w:t>nie polegamy / polegamy</w:t>
      </w:r>
      <w:r w:rsidRPr="00B11882">
        <w:rPr>
          <w:sz w:val="24"/>
          <w:szCs w:val="24"/>
        </w:rPr>
        <w:t>*</w:t>
      </w:r>
      <w:r w:rsidRPr="00B11882">
        <w:rPr>
          <w:b/>
          <w:sz w:val="24"/>
          <w:szCs w:val="24"/>
        </w:rPr>
        <w:t xml:space="preserve"> </w:t>
      </w:r>
      <w:r w:rsidRPr="00B11882">
        <w:rPr>
          <w:sz w:val="24"/>
          <w:szCs w:val="24"/>
        </w:rPr>
        <w:t>na zasobach podmiotów trzecich wskazanych poniżej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rPr>
          <w:sz w:val="24"/>
          <w:szCs w:val="24"/>
        </w:rPr>
      </w:pPr>
    </w:p>
    <w:tbl>
      <w:tblPr>
        <w:tblW w:w="0" w:type="auto"/>
        <w:tblInd w:w="269" w:type="dxa"/>
        <w:tblLayout w:type="fixed"/>
        <w:tblLook w:val="0000"/>
      </w:tblPr>
      <w:tblGrid>
        <w:gridCol w:w="4502"/>
        <w:gridCol w:w="4530"/>
      </w:tblGrid>
      <w:tr w:rsidR="006726B5" w:rsidRPr="00B11882" w:rsidTr="00B304DD"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Nazwa i adres Podmiotu trzeciego:</w:t>
            </w:r>
          </w:p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i/>
                <w:sz w:val="24"/>
                <w:szCs w:val="24"/>
              </w:rPr>
              <w:t>(udostępniającego zasoby na zasadach określonych w art. 22a ust. 1 ustawy)</w:t>
            </w:r>
          </w:p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Zakres udostępnionych zasobów:</w:t>
            </w:r>
          </w:p>
        </w:tc>
      </w:tr>
      <w:tr w:rsidR="006726B5" w:rsidRPr="00B11882" w:rsidTr="00B304DD"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both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1.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6726B5" w:rsidRPr="00B11882" w:rsidTr="00B304DD"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both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2.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6726B5" w:rsidRPr="00B11882" w:rsidRDefault="006726B5" w:rsidP="006726B5">
      <w:pPr>
        <w:widowControl w:val="0"/>
        <w:shd w:val="clear" w:color="auto" w:fill="FFFFFF"/>
        <w:spacing w:line="276" w:lineRule="auto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426" w:hanging="426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OŚWIADCZAMY</w:t>
      </w:r>
      <w:r w:rsidRPr="00B11882">
        <w:rPr>
          <w:sz w:val="24"/>
          <w:szCs w:val="24"/>
        </w:rPr>
        <w:t>, że sposób reprezentacji spółki/konsorcjum* dla potrzeb niniejszego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rPr>
          <w:sz w:val="24"/>
          <w:szCs w:val="24"/>
        </w:rPr>
      </w:pPr>
      <w:r w:rsidRPr="00B11882">
        <w:rPr>
          <w:sz w:val="24"/>
          <w:szCs w:val="24"/>
        </w:rPr>
        <w:t xml:space="preserve">zamówienia jest następujący: </w:t>
      </w:r>
      <w:r w:rsidRPr="00B11882">
        <w:rPr>
          <w:sz w:val="24"/>
          <w:szCs w:val="24"/>
        </w:rPr>
        <w:br/>
        <w:t>.............................................................................................................……………………...</w:t>
      </w:r>
    </w:p>
    <w:p w:rsidR="006726B5" w:rsidRPr="00B11882" w:rsidRDefault="006726B5" w:rsidP="006726B5">
      <w:pPr>
        <w:pStyle w:val="Tekstpodstawowywcity21"/>
        <w:shd w:val="clear" w:color="auto" w:fill="FFFFFF"/>
        <w:spacing w:line="276" w:lineRule="auto"/>
        <w:ind w:left="360"/>
        <w:jc w:val="both"/>
      </w:pPr>
      <w:r w:rsidRPr="00B11882">
        <w:rPr>
          <w:i/>
          <w:iCs/>
        </w:rPr>
        <w:t>(wypełniają jedynie przedsiębiorcy składający wspólną ofertę-spółki cywilne lub konsorcja)</w:t>
      </w:r>
    </w:p>
    <w:p w:rsidR="006726B5" w:rsidRPr="00B11882" w:rsidRDefault="006726B5" w:rsidP="006726B5">
      <w:pPr>
        <w:widowControl w:val="0"/>
        <w:shd w:val="clear" w:color="auto" w:fill="FFFFFF"/>
        <w:tabs>
          <w:tab w:val="left" w:pos="426"/>
        </w:tabs>
        <w:spacing w:line="276" w:lineRule="auto"/>
        <w:ind w:left="720"/>
        <w:jc w:val="both"/>
        <w:rPr>
          <w:sz w:val="24"/>
          <w:szCs w:val="24"/>
        </w:rPr>
      </w:pPr>
    </w:p>
    <w:p w:rsidR="006726B5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OŚWIADCZAMY</w:t>
      </w:r>
      <w:r w:rsidRPr="00B11882">
        <w:rPr>
          <w:sz w:val="24"/>
          <w:szCs w:val="24"/>
        </w:rPr>
        <w:t>, że zapoznaliśmy się z posta</w:t>
      </w:r>
      <w:r w:rsidR="006150BC">
        <w:rPr>
          <w:sz w:val="24"/>
          <w:szCs w:val="24"/>
        </w:rPr>
        <w:t>nowieniami umowy, określonymi w </w:t>
      </w:r>
      <w:r w:rsidRPr="00B11882">
        <w:rPr>
          <w:sz w:val="24"/>
          <w:szCs w:val="24"/>
        </w:rPr>
        <w:t xml:space="preserve">Specyfikacji Warunków Zamówienia i zobowiązujemy się, w przypadku wyboru naszej oferty, do zawarcia umowy zgodnej z niniejszą ofertą, na warunkach </w:t>
      </w:r>
      <w:r w:rsidR="006150BC">
        <w:rPr>
          <w:sz w:val="24"/>
          <w:szCs w:val="24"/>
        </w:rPr>
        <w:t>określonych w </w:t>
      </w:r>
      <w:r w:rsidRPr="00B11882">
        <w:rPr>
          <w:sz w:val="24"/>
          <w:szCs w:val="24"/>
        </w:rPr>
        <w:t>Specyfikacji Warunków Zamówienia, w miejscu i terminie wyznaczonym przez Zamawiającego.</w:t>
      </w:r>
    </w:p>
    <w:p w:rsidR="00341DDE" w:rsidRDefault="00341DDE" w:rsidP="00341DDE">
      <w:pPr>
        <w:widowControl w:val="0"/>
        <w:shd w:val="clear" w:color="auto" w:fill="FFFFFF"/>
        <w:tabs>
          <w:tab w:val="left" w:pos="426"/>
        </w:tabs>
        <w:suppressAutoHyphens/>
        <w:spacing w:line="276" w:lineRule="auto"/>
        <w:ind w:left="426"/>
        <w:jc w:val="both"/>
        <w:rPr>
          <w:sz w:val="24"/>
          <w:szCs w:val="24"/>
        </w:rPr>
      </w:pPr>
    </w:p>
    <w:p w:rsidR="00341DDE" w:rsidRPr="00341DDE" w:rsidRDefault="00341DDE" w:rsidP="00341DDE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341DDE">
        <w:rPr>
          <w:b/>
          <w:sz w:val="24"/>
          <w:szCs w:val="24"/>
        </w:rPr>
        <w:t xml:space="preserve">DEKLARUJEMY </w:t>
      </w:r>
      <w:r w:rsidRPr="00341DDE">
        <w:rPr>
          <w:sz w:val="24"/>
          <w:szCs w:val="24"/>
        </w:rPr>
        <w:t xml:space="preserve"> wniesienie wadium określonego w </w:t>
      </w:r>
      <w:r>
        <w:rPr>
          <w:sz w:val="24"/>
          <w:szCs w:val="24"/>
        </w:rPr>
        <w:t>rozdziale XX</w:t>
      </w:r>
      <w:r w:rsidR="009B1011">
        <w:rPr>
          <w:sz w:val="24"/>
          <w:szCs w:val="24"/>
        </w:rPr>
        <w:t>II</w:t>
      </w:r>
      <w:r>
        <w:rPr>
          <w:sz w:val="24"/>
          <w:szCs w:val="24"/>
        </w:rPr>
        <w:t xml:space="preserve"> </w:t>
      </w:r>
      <w:r w:rsidRPr="00341DDE">
        <w:rPr>
          <w:sz w:val="24"/>
          <w:szCs w:val="24"/>
        </w:rPr>
        <w:t>SWZ w</w:t>
      </w:r>
      <w:r>
        <w:rPr>
          <w:sz w:val="24"/>
          <w:szCs w:val="24"/>
        </w:rPr>
        <w:t xml:space="preserve"> </w:t>
      </w:r>
      <w:r w:rsidRPr="00341DDE">
        <w:rPr>
          <w:sz w:val="24"/>
          <w:szCs w:val="24"/>
        </w:rPr>
        <w:t>następującej formie:</w:t>
      </w:r>
    </w:p>
    <w:p w:rsidR="00341DDE" w:rsidRDefault="00341DDE" w:rsidP="00341DDE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...................................................................................................................................</w:t>
      </w:r>
    </w:p>
    <w:p w:rsidR="00F04345" w:rsidRPr="00B11882" w:rsidRDefault="00F04345" w:rsidP="00341DDE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color w:val="000000"/>
          <w:sz w:val="24"/>
          <w:szCs w:val="24"/>
        </w:rPr>
        <w:t>OŚWIADCZAMY</w:t>
      </w:r>
      <w:r w:rsidRPr="00B11882">
        <w:rPr>
          <w:color w:val="000000"/>
          <w:sz w:val="24"/>
          <w:szCs w:val="24"/>
        </w:rPr>
        <w:t>, że wypełniliśmy obowiązki informacyjne przewidziane w art. 13 lub art. 14 RODO</w:t>
      </w:r>
      <w:r w:rsidRPr="00B11882">
        <w:rPr>
          <w:color w:val="000000"/>
          <w:sz w:val="24"/>
          <w:szCs w:val="24"/>
          <w:vertAlign w:val="superscript"/>
        </w:rPr>
        <w:t>1)</w:t>
      </w:r>
      <w:r w:rsidRPr="00B11882">
        <w:rPr>
          <w:color w:val="000000"/>
          <w:sz w:val="24"/>
          <w:szCs w:val="24"/>
        </w:rPr>
        <w:t xml:space="preserve"> wobec osób fizycznych, </w:t>
      </w:r>
      <w:r w:rsidRPr="00B11882">
        <w:rPr>
          <w:sz w:val="24"/>
          <w:szCs w:val="24"/>
        </w:rPr>
        <w:t>od których dane osobowe bezpośrednio lub pośrednio pozyskaliśmy</w:t>
      </w:r>
      <w:r w:rsidRPr="00B11882">
        <w:rPr>
          <w:color w:val="000000"/>
          <w:sz w:val="24"/>
          <w:szCs w:val="24"/>
        </w:rPr>
        <w:t xml:space="preserve"> w celu ubiegania się o udzi</w:t>
      </w:r>
      <w:r w:rsidR="006150BC">
        <w:rPr>
          <w:color w:val="000000"/>
          <w:sz w:val="24"/>
          <w:szCs w:val="24"/>
        </w:rPr>
        <w:t>elenie zamówienia publicznego w </w:t>
      </w:r>
      <w:r w:rsidRPr="00B11882">
        <w:rPr>
          <w:color w:val="000000"/>
          <w:sz w:val="24"/>
          <w:szCs w:val="24"/>
        </w:rPr>
        <w:t>niniejszym postępowaniu</w:t>
      </w:r>
      <w:r w:rsidRPr="00B11882">
        <w:rPr>
          <w:sz w:val="24"/>
          <w:szCs w:val="24"/>
        </w:rPr>
        <w:t>.**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color w:val="000000"/>
          <w:sz w:val="24"/>
          <w:szCs w:val="24"/>
        </w:rPr>
        <w:t>OŚWIADCZAMY</w:t>
      </w:r>
      <w:r w:rsidRPr="00B11882">
        <w:rPr>
          <w:color w:val="000000"/>
          <w:sz w:val="24"/>
          <w:szCs w:val="24"/>
        </w:rPr>
        <w:t xml:space="preserve">, że: posiadamy rachunek firmowy do którego bank utworzył rachunek </w:t>
      </w:r>
      <w:proofErr w:type="spellStart"/>
      <w:r w:rsidRPr="00B11882">
        <w:rPr>
          <w:color w:val="000000"/>
          <w:sz w:val="24"/>
          <w:szCs w:val="24"/>
        </w:rPr>
        <w:t>Vat</w:t>
      </w:r>
      <w:proofErr w:type="spellEnd"/>
      <w:r w:rsidRPr="00B11882">
        <w:rPr>
          <w:color w:val="000000"/>
          <w:sz w:val="24"/>
          <w:szCs w:val="24"/>
        </w:rPr>
        <w:t>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 xml:space="preserve">INFORMUJEMY </w:t>
      </w:r>
      <w:r w:rsidRPr="00B11882">
        <w:rPr>
          <w:sz w:val="24"/>
          <w:szCs w:val="24"/>
        </w:rPr>
        <w:t xml:space="preserve">że wybór oferty </w:t>
      </w:r>
      <w:r w:rsidRPr="00B11882">
        <w:rPr>
          <w:b/>
          <w:sz w:val="24"/>
          <w:szCs w:val="24"/>
        </w:rPr>
        <w:t>nie będzie/ będzie*</w:t>
      </w:r>
      <w:r w:rsidRPr="00B11882">
        <w:rPr>
          <w:i/>
          <w:sz w:val="24"/>
          <w:szCs w:val="24"/>
        </w:rPr>
        <w:t xml:space="preserve"> </w:t>
      </w:r>
      <w:r w:rsidR="009D2847">
        <w:rPr>
          <w:sz w:val="24"/>
          <w:szCs w:val="24"/>
        </w:rPr>
        <w:t>prowadził do powstania u </w:t>
      </w:r>
      <w:r w:rsidRPr="00B11882">
        <w:rPr>
          <w:sz w:val="24"/>
          <w:szCs w:val="24"/>
        </w:rPr>
        <w:t>Zamawiającego obowiązku podatkowego zgodnie z pr</w:t>
      </w:r>
      <w:r w:rsidR="009D2847">
        <w:rPr>
          <w:sz w:val="24"/>
          <w:szCs w:val="24"/>
        </w:rPr>
        <w:t>zepisami o podatku od towarów i </w:t>
      </w:r>
      <w:r w:rsidRPr="00B11882">
        <w:rPr>
          <w:sz w:val="24"/>
          <w:szCs w:val="24"/>
        </w:rPr>
        <w:t>usług</w:t>
      </w:r>
      <w:r w:rsidR="004A64E0" w:rsidRPr="00B11882">
        <w:rPr>
          <w:sz w:val="24"/>
          <w:szCs w:val="24"/>
        </w:rPr>
        <w:t xml:space="preserve"> – art. 225 ustawy </w:t>
      </w:r>
      <w:proofErr w:type="spellStart"/>
      <w:r w:rsidR="004A64E0" w:rsidRPr="00B11882">
        <w:rPr>
          <w:sz w:val="24"/>
          <w:szCs w:val="24"/>
        </w:rPr>
        <w:t>Pzp</w:t>
      </w:r>
      <w:proofErr w:type="spellEnd"/>
      <w:r w:rsidR="0083304C" w:rsidRPr="00B11882">
        <w:rPr>
          <w:sz w:val="24"/>
          <w:szCs w:val="24"/>
        </w:rPr>
        <w:t>.</w:t>
      </w:r>
    </w:p>
    <w:p w:rsidR="006726B5" w:rsidRPr="00B11882" w:rsidRDefault="006726B5" w:rsidP="006726B5">
      <w:pPr>
        <w:ind w:left="426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W przypadku, gdy wybór oferty będzie prowadził do powstania u Zamawiającego obowiązku podatkowego należy wypełnić:</w:t>
      </w:r>
    </w:p>
    <w:p w:rsidR="006726B5" w:rsidRPr="00B11882" w:rsidRDefault="006726B5" w:rsidP="0083304C">
      <w:pPr>
        <w:ind w:left="426"/>
        <w:jc w:val="both"/>
        <w:rPr>
          <w:sz w:val="24"/>
          <w:szCs w:val="24"/>
        </w:rPr>
      </w:pPr>
      <w:r w:rsidRPr="00B11882">
        <w:rPr>
          <w:sz w:val="24"/>
          <w:szCs w:val="24"/>
        </w:rPr>
        <w:t xml:space="preserve">Powyższy obowiązek podatkowy będzie dotyczył ………… </w:t>
      </w:r>
      <w:r w:rsidR="0083304C" w:rsidRPr="00B11882">
        <w:rPr>
          <w:sz w:val="24"/>
          <w:szCs w:val="24"/>
        </w:rPr>
        <w:t>(</w:t>
      </w:r>
      <w:r w:rsidRPr="00B11882">
        <w:rPr>
          <w:sz w:val="24"/>
          <w:szCs w:val="24"/>
        </w:rPr>
        <w:t>nazwa</w:t>
      </w:r>
      <w:r w:rsidR="0083304C" w:rsidRPr="00B11882">
        <w:rPr>
          <w:sz w:val="24"/>
          <w:szCs w:val="24"/>
        </w:rPr>
        <w:t>,</w:t>
      </w:r>
      <w:r w:rsidRPr="00B11882">
        <w:rPr>
          <w:sz w:val="24"/>
          <w:szCs w:val="24"/>
        </w:rPr>
        <w:t xml:space="preserve"> rodzaj towaru lub usługi objętych przedmiotem zamówienia</w:t>
      </w:r>
      <w:r w:rsidR="0083304C" w:rsidRPr="00B11882">
        <w:rPr>
          <w:sz w:val="24"/>
          <w:szCs w:val="24"/>
        </w:rPr>
        <w:t>)</w:t>
      </w:r>
      <w:r w:rsidRPr="00B11882">
        <w:rPr>
          <w:sz w:val="24"/>
          <w:szCs w:val="24"/>
        </w:rPr>
        <w:t>, a ich wartość netto (bez kwoty podatku) będzie wynosiła …………</w:t>
      </w:r>
      <w:r w:rsidR="0083304C" w:rsidRPr="00B11882">
        <w:rPr>
          <w:sz w:val="24"/>
          <w:szCs w:val="24"/>
        </w:rPr>
        <w:t>.</w:t>
      </w:r>
      <w:r w:rsidRPr="00B11882">
        <w:rPr>
          <w:sz w:val="24"/>
          <w:szCs w:val="24"/>
        </w:rPr>
        <w:t xml:space="preserve"> PLN </w:t>
      </w:r>
    </w:p>
    <w:p w:rsidR="00A1798D" w:rsidRPr="00B11882" w:rsidRDefault="00A1798D" w:rsidP="006726B5">
      <w:pPr>
        <w:widowControl w:val="0"/>
        <w:shd w:val="clear" w:color="auto" w:fill="FFFFFF"/>
        <w:spacing w:line="276" w:lineRule="auto"/>
        <w:jc w:val="both"/>
        <w:rPr>
          <w:sz w:val="24"/>
          <w:szCs w:val="24"/>
        </w:rPr>
      </w:pPr>
    </w:p>
    <w:p w:rsidR="004D49F4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>CZY WYKONAWCA</w:t>
      </w:r>
      <w:r w:rsidRPr="00B11882">
        <w:rPr>
          <w:sz w:val="24"/>
          <w:szCs w:val="24"/>
        </w:rPr>
        <w:t xml:space="preserve"> jest</w:t>
      </w:r>
      <w:r w:rsidR="004D49F4">
        <w:rPr>
          <w:sz w:val="24"/>
          <w:szCs w:val="24"/>
        </w:rPr>
        <w:t>:</w:t>
      </w:r>
    </w:p>
    <w:p w:rsidR="004D49F4" w:rsidRDefault="00F04345" w:rsidP="004D49F4">
      <w:pPr>
        <w:widowControl w:val="0"/>
        <w:shd w:val="clear" w:color="auto" w:fill="FFFFFF"/>
        <w:tabs>
          <w:tab w:val="left" w:pos="426"/>
        </w:tabs>
        <w:suppressAutoHyphens/>
        <w:spacing w:line="276" w:lineRule="auto"/>
        <w:ind w:left="426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m</w:t>
      </w:r>
      <w:r w:rsidR="006726B5" w:rsidRPr="00B11882">
        <w:rPr>
          <w:sz w:val="24"/>
          <w:szCs w:val="24"/>
        </w:rPr>
        <w:t>ikroprzedsiębiorstwem</w:t>
      </w:r>
      <w:proofErr w:type="spellEnd"/>
      <w:r w:rsidR="006726B5" w:rsidRPr="00B11882">
        <w:rPr>
          <w:sz w:val="24"/>
          <w:szCs w:val="24"/>
        </w:rPr>
        <w:t xml:space="preserve"> </w:t>
      </w:r>
      <w:r w:rsidR="004D49F4" w:rsidRPr="009D2847">
        <w:rPr>
          <w:sz w:val="24"/>
          <w:szCs w:val="24"/>
        </w:rPr>
        <w:t>…………………………</w:t>
      </w:r>
      <w:r w:rsidR="004D49F4">
        <w:rPr>
          <w:i/>
          <w:sz w:val="24"/>
          <w:szCs w:val="24"/>
        </w:rPr>
        <w:t>*</w:t>
      </w:r>
    </w:p>
    <w:p w:rsidR="004D49F4" w:rsidRDefault="006726B5" w:rsidP="004D49F4">
      <w:pPr>
        <w:widowControl w:val="0"/>
        <w:shd w:val="clear" w:color="auto" w:fill="FFFFFF"/>
        <w:tabs>
          <w:tab w:val="left" w:pos="426"/>
        </w:tabs>
        <w:suppressAutoHyphens/>
        <w:spacing w:line="276" w:lineRule="auto"/>
        <w:ind w:left="426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małym</w:t>
      </w:r>
      <w:r w:rsidR="00F04345">
        <w:rPr>
          <w:sz w:val="24"/>
          <w:szCs w:val="24"/>
        </w:rPr>
        <w:t xml:space="preserve"> przedsiębiorstwem</w:t>
      </w:r>
      <w:r w:rsidR="004D49F4">
        <w:rPr>
          <w:sz w:val="24"/>
          <w:szCs w:val="24"/>
        </w:rPr>
        <w:t xml:space="preserve"> </w:t>
      </w:r>
      <w:r w:rsidR="004D49F4" w:rsidRPr="009D2847">
        <w:rPr>
          <w:sz w:val="24"/>
          <w:szCs w:val="24"/>
        </w:rPr>
        <w:t>…………………………</w:t>
      </w:r>
      <w:r w:rsidR="004D49F4">
        <w:rPr>
          <w:i/>
          <w:sz w:val="24"/>
          <w:szCs w:val="24"/>
        </w:rPr>
        <w:t>*</w:t>
      </w:r>
    </w:p>
    <w:p w:rsidR="006726B5" w:rsidRDefault="006726B5" w:rsidP="004D49F4">
      <w:pPr>
        <w:widowControl w:val="0"/>
        <w:shd w:val="clear" w:color="auto" w:fill="FFFFFF"/>
        <w:tabs>
          <w:tab w:val="left" w:pos="426"/>
        </w:tabs>
        <w:suppressAutoHyphens/>
        <w:spacing w:line="276" w:lineRule="auto"/>
        <w:ind w:left="426"/>
        <w:jc w:val="both"/>
        <w:rPr>
          <w:i/>
          <w:sz w:val="24"/>
          <w:szCs w:val="24"/>
        </w:rPr>
      </w:pPr>
      <w:r w:rsidRPr="00B11882">
        <w:rPr>
          <w:sz w:val="24"/>
          <w:szCs w:val="24"/>
        </w:rPr>
        <w:t>średnim przedsiębiorstwem</w:t>
      </w:r>
      <w:r w:rsidR="004D49F4">
        <w:rPr>
          <w:sz w:val="24"/>
          <w:szCs w:val="24"/>
        </w:rPr>
        <w:t xml:space="preserve"> </w:t>
      </w:r>
      <w:r w:rsidRPr="009D2847">
        <w:rPr>
          <w:sz w:val="24"/>
          <w:szCs w:val="24"/>
        </w:rPr>
        <w:t>…………………………</w:t>
      </w:r>
      <w:r w:rsidR="004D49F4">
        <w:rPr>
          <w:i/>
          <w:sz w:val="24"/>
          <w:szCs w:val="24"/>
        </w:rPr>
        <w:t>*</w:t>
      </w:r>
    </w:p>
    <w:p w:rsidR="008022E8" w:rsidRDefault="008022E8" w:rsidP="004D49F4">
      <w:pPr>
        <w:widowControl w:val="0"/>
        <w:shd w:val="clear" w:color="auto" w:fill="FFFFFF"/>
        <w:tabs>
          <w:tab w:val="left" w:pos="426"/>
        </w:tabs>
        <w:suppressAutoHyphens/>
        <w:spacing w:line="276" w:lineRule="auto"/>
        <w:ind w:left="426"/>
        <w:jc w:val="both"/>
        <w:rPr>
          <w:i/>
          <w:sz w:val="24"/>
          <w:szCs w:val="24"/>
        </w:rPr>
      </w:pPr>
    </w:p>
    <w:p w:rsidR="004D49F4" w:rsidRPr="004203BC" w:rsidRDefault="004D49F4" w:rsidP="004D49F4">
      <w:pPr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*znakiem X proszę zaznaczyć </w:t>
      </w:r>
      <w:r w:rsidR="00681B58">
        <w:rPr>
          <w:sz w:val="24"/>
          <w:szCs w:val="24"/>
        </w:rPr>
        <w:t>właściwą odpowiedź</w:t>
      </w:r>
      <w:r>
        <w:rPr>
          <w:sz w:val="24"/>
          <w:szCs w:val="24"/>
        </w:rPr>
        <w:t>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>Osobą upoważnioną</w:t>
      </w:r>
      <w:r w:rsidRPr="00B11882">
        <w:rPr>
          <w:sz w:val="24"/>
          <w:szCs w:val="24"/>
        </w:rPr>
        <w:t xml:space="preserve"> przez wykonawcę do kontaktowania się z zamawiającym jest: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4D49F4" w:rsidRDefault="009D2847" w:rsidP="004D49F4">
      <w:pPr>
        <w:widowControl w:val="0"/>
        <w:shd w:val="clear" w:color="auto" w:fill="FFFFFF"/>
        <w:spacing w:line="36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Nazwisko i imię </w:t>
      </w:r>
      <w:r w:rsidR="006726B5" w:rsidRPr="00B11882">
        <w:rPr>
          <w:sz w:val="24"/>
          <w:szCs w:val="24"/>
        </w:rPr>
        <w:t xml:space="preserve">……………………………………………… </w:t>
      </w:r>
    </w:p>
    <w:p w:rsidR="006726B5" w:rsidRDefault="006726B5" w:rsidP="004D49F4">
      <w:pPr>
        <w:widowControl w:val="0"/>
        <w:shd w:val="clear" w:color="auto" w:fill="FFFFFF"/>
        <w:spacing w:line="360" w:lineRule="auto"/>
        <w:ind w:left="426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tel. ………………………….. e-mail ……………………….…</w:t>
      </w:r>
    </w:p>
    <w:p w:rsidR="00681B58" w:rsidRPr="00B11882" w:rsidRDefault="00681B58" w:rsidP="004D49F4">
      <w:pPr>
        <w:widowControl w:val="0"/>
        <w:shd w:val="clear" w:color="auto" w:fill="FFFFFF"/>
        <w:spacing w:line="360" w:lineRule="auto"/>
        <w:ind w:left="426"/>
        <w:jc w:val="both"/>
        <w:rPr>
          <w:sz w:val="24"/>
          <w:szCs w:val="24"/>
        </w:rPr>
      </w:pPr>
    </w:p>
    <w:p w:rsidR="006726B5" w:rsidRPr="00B11882" w:rsidRDefault="004D49F4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4D49F4">
        <w:rPr>
          <w:b/>
          <w:bCs/>
          <w:sz w:val="24"/>
          <w:szCs w:val="24"/>
        </w:rPr>
        <w:t>O</w:t>
      </w:r>
      <w:r w:rsidR="006726B5" w:rsidRPr="00B11882">
        <w:rPr>
          <w:b/>
          <w:bCs/>
          <w:sz w:val="24"/>
          <w:szCs w:val="24"/>
        </w:rPr>
        <w:t>FERTĘ</w:t>
      </w:r>
      <w:r w:rsidR="006726B5" w:rsidRPr="00B11882">
        <w:rPr>
          <w:sz w:val="24"/>
          <w:szCs w:val="24"/>
        </w:rPr>
        <w:t xml:space="preserve"> niniejszą składamy na ..................... stronach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ZAŁĄCZNIKAMI</w:t>
      </w:r>
      <w:r w:rsidRPr="00B11882">
        <w:rPr>
          <w:sz w:val="24"/>
          <w:szCs w:val="24"/>
        </w:rPr>
        <w:t xml:space="preserve"> do niniejszej oferty są:</w:t>
      </w:r>
    </w:p>
    <w:p w:rsidR="006726B5" w:rsidRPr="00B11882" w:rsidRDefault="006726B5" w:rsidP="006726B5">
      <w:pPr>
        <w:widowControl w:val="0"/>
        <w:numPr>
          <w:ilvl w:val="0"/>
          <w:numId w:val="38"/>
        </w:numPr>
        <w:shd w:val="clear" w:color="auto" w:fill="FFFFFF"/>
        <w:suppressAutoHyphens/>
        <w:spacing w:line="276" w:lineRule="auto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....................................................................................................</w:t>
      </w:r>
    </w:p>
    <w:p w:rsidR="006726B5" w:rsidRPr="00B11882" w:rsidRDefault="006726B5" w:rsidP="006726B5">
      <w:pPr>
        <w:widowControl w:val="0"/>
        <w:numPr>
          <w:ilvl w:val="0"/>
          <w:numId w:val="38"/>
        </w:numPr>
        <w:shd w:val="clear" w:color="auto" w:fill="FFFFFF"/>
        <w:suppressAutoHyphens/>
        <w:spacing w:line="276" w:lineRule="auto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....................................................................................................</w:t>
      </w:r>
    </w:p>
    <w:p w:rsidR="000F75B2" w:rsidRDefault="000F75B2" w:rsidP="00A1798D">
      <w:pPr>
        <w:spacing w:before="240"/>
        <w:jc w:val="center"/>
        <w:rPr>
          <w:sz w:val="24"/>
          <w:szCs w:val="24"/>
        </w:rPr>
      </w:pPr>
    </w:p>
    <w:p w:rsidR="006726B5" w:rsidRDefault="00FC2082" w:rsidP="00A1798D">
      <w:pPr>
        <w:spacing w:before="240"/>
        <w:jc w:val="center"/>
        <w:rPr>
          <w:sz w:val="24"/>
          <w:szCs w:val="24"/>
        </w:rPr>
      </w:pPr>
      <w:r w:rsidRPr="00B11882">
        <w:rPr>
          <w:sz w:val="24"/>
          <w:szCs w:val="24"/>
        </w:rPr>
        <w:t>Data, miejscowość oraz – jeżeli jest to wymagane lub konieczne – podpis(-y): [……]</w:t>
      </w:r>
    </w:p>
    <w:p w:rsidR="009D70B8" w:rsidRDefault="009D70B8" w:rsidP="00A1798D">
      <w:pPr>
        <w:spacing w:before="240"/>
        <w:jc w:val="center"/>
        <w:rPr>
          <w:sz w:val="24"/>
          <w:szCs w:val="24"/>
        </w:rPr>
      </w:pPr>
    </w:p>
    <w:p w:rsidR="009D70B8" w:rsidRDefault="009D70B8" w:rsidP="00A1798D">
      <w:pPr>
        <w:spacing w:before="240"/>
        <w:jc w:val="center"/>
        <w:rPr>
          <w:sz w:val="24"/>
          <w:szCs w:val="24"/>
        </w:rPr>
      </w:pPr>
    </w:p>
    <w:p w:rsidR="000F75B2" w:rsidRDefault="000F75B2" w:rsidP="00A1798D">
      <w:pPr>
        <w:spacing w:before="240"/>
        <w:jc w:val="center"/>
        <w:rPr>
          <w:sz w:val="24"/>
          <w:szCs w:val="24"/>
        </w:rPr>
      </w:pPr>
    </w:p>
    <w:p w:rsidR="000F75B2" w:rsidRDefault="000F75B2" w:rsidP="00A1798D">
      <w:pPr>
        <w:spacing w:before="240"/>
        <w:jc w:val="center"/>
        <w:rPr>
          <w:sz w:val="24"/>
          <w:szCs w:val="24"/>
        </w:rPr>
      </w:pPr>
    </w:p>
    <w:p w:rsidR="000F75B2" w:rsidRDefault="000F75B2" w:rsidP="00A1798D">
      <w:pPr>
        <w:spacing w:before="240"/>
        <w:jc w:val="center"/>
        <w:rPr>
          <w:sz w:val="24"/>
          <w:szCs w:val="24"/>
        </w:rPr>
      </w:pPr>
    </w:p>
    <w:p w:rsidR="000F75B2" w:rsidRDefault="000F75B2" w:rsidP="00A1798D">
      <w:pPr>
        <w:spacing w:before="240"/>
        <w:jc w:val="center"/>
        <w:rPr>
          <w:sz w:val="24"/>
          <w:szCs w:val="24"/>
        </w:rPr>
      </w:pPr>
    </w:p>
    <w:p w:rsidR="000F75B2" w:rsidRDefault="000F75B2" w:rsidP="00A1798D">
      <w:pPr>
        <w:spacing w:before="240"/>
        <w:jc w:val="center"/>
        <w:rPr>
          <w:sz w:val="24"/>
          <w:szCs w:val="24"/>
        </w:rPr>
      </w:pPr>
    </w:p>
    <w:p w:rsidR="000F75B2" w:rsidRDefault="000F75B2" w:rsidP="00A1798D">
      <w:pPr>
        <w:spacing w:before="240"/>
        <w:jc w:val="center"/>
        <w:rPr>
          <w:sz w:val="24"/>
          <w:szCs w:val="24"/>
        </w:rPr>
      </w:pPr>
    </w:p>
    <w:p w:rsidR="000F75B2" w:rsidRDefault="000F75B2" w:rsidP="00A1798D">
      <w:pPr>
        <w:spacing w:before="240"/>
        <w:jc w:val="center"/>
        <w:rPr>
          <w:sz w:val="24"/>
          <w:szCs w:val="24"/>
        </w:rPr>
      </w:pPr>
    </w:p>
    <w:p w:rsidR="000F75B2" w:rsidRDefault="000F75B2" w:rsidP="00A1798D">
      <w:pPr>
        <w:spacing w:before="240"/>
        <w:jc w:val="center"/>
        <w:rPr>
          <w:sz w:val="24"/>
          <w:szCs w:val="24"/>
        </w:rPr>
      </w:pPr>
    </w:p>
    <w:p w:rsidR="000F75B2" w:rsidRDefault="000F75B2" w:rsidP="00A1798D">
      <w:pPr>
        <w:spacing w:before="240"/>
        <w:jc w:val="center"/>
        <w:rPr>
          <w:sz w:val="24"/>
          <w:szCs w:val="24"/>
        </w:rPr>
      </w:pPr>
    </w:p>
    <w:p w:rsidR="008022E8" w:rsidRPr="00B11882" w:rsidRDefault="008022E8" w:rsidP="00A1798D">
      <w:pPr>
        <w:spacing w:before="240"/>
        <w:jc w:val="center"/>
        <w:rPr>
          <w:sz w:val="24"/>
          <w:szCs w:val="24"/>
        </w:rPr>
      </w:pPr>
    </w:p>
    <w:p w:rsidR="006726B5" w:rsidRPr="00B11882" w:rsidRDefault="006726B5" w:rsidP="006726B5">
      <w:pPr>
        <w:pStyle w:val="NormalnyWeb"/>
        <w:spacing w:line="360" w:lineRule="auto"/>
        <w:jc w:val="both"/>
      </w:pPr>
      <w:r w:rsidRPr="00B11882">
        <w:rPr>
          <w:color w:val="000000"/>
        </w:rPr>
        <w:lastRenderedPageBreak/>
        <w:t>______________________________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color w:val="000000"/>
          <w:sz w:val="24"/>
          <w:szCs w:val="24"/>
          <w:vertAlign w:val="superscript"/>
        </w:rPr>
        <w:t xml:space="preserve">1) </w:t>
      </w:r>
      <w:r w:rsidRPr="00B11882">
        <w:rPr>
          <w:i/>
          <w:sz w:val="24"/>
          <w:szCs w:val="24"/>
        </w:rPr>
        <w:t>rozporządzenie Parlamentu Europejskiego i Rady (UE) 2016/6</w:t>
      </w:r>
      <w:r w:rsidR="009D2847">
        <w:rPr>
          <w:i/>
          <w:sz w:val="24"/>
          <w:szCs w:val="24"/>
        </w:rPr>
        <w:t>79 z dnia 27 kwietnia 2016 r. w </w:t>
      </w:r>
      <w:r w:rsidRPr="00B11882">
        <w:rPr>
          <w:i/>
          <w:sz w:val="24"/>
          <w:szCs w:val="24"/>
        </w:rPr>
        <w:t xml:space="preserve">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6726B5" w:rsidRPr="00B11882" w:rsidRDefault="006726B5" w:rsidP="006726B5">
      <w:pPr>
        <w:pStyle w:val="Tekstprzypisudolnego"/>
        <w:jc w:val="both"/>
        <w:rPr>
          <w:i/>
          <w:sz w:val="24"/>
          <w:szCs w:val="24"/>
        </w:rPr>
      </w:pP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sz w:val="24"/>
          <w:szCs w:val="24"/>
          <w:vertAlign w:val="superscript"/>
        </w:rPr>
        <w:t>2)</w:t>
      </w:r>
      <w:r w:rsidRPr="00B11882">
        <w:rPr>
          <w:i/>
          <w:sz w:val="24"/>
          <w:szCs w:val="24"/>
        </w:rPr>
        <w:t xml:space="preserve"> Na potrzeby odpowiedzi na to pytanie należy skorzystać z definicji </w:t>
      </w:r>
      <w:proofErr w:type="spellStart"/>
      <w:r w:rsidRPr="00B11882">
        <w:rPr>
          <w:i/>
          <w:sz w:val="24"/>
          <w:szCs w:val="24"/>
        </w:rPr>
        <w:t>mikroprzedsiębiorcy</w:t>
      </w:r>
      <w:proofErr w:type="spellEnd"/>
      <w:r w:rsidRPr="00B11882">
        <w:rPr>
          <w:i/>
          <w:sz w:val="24"/>
          <w:szCs w:val="24"/>
        </w:rPr>
        <w:t xml:space="preserve">, średniego i dużego przedsiębiorcy zawartych w ustawie z dnia 6 marca 2018 r. – Prawo przedsiębiorców (Dz. U z 2018r poz. 646 z </w:t>
      </w:r>
      <w:proofErr w:type="spellStart"/>
      <w:r w:rsidRPr="00B11882">
        <w:rPr>
          <w:i/>
          <w:sz w:val="24"/>
          <w:szCs w:val="24"/>
        </w:rPr>
        <w:t>późn</w:t>
      </w:r>
      <w:proofErr w:type="spellEnd"/>
      <w:r w:rsidRPr="00B11882">
        <w:rPr>
          <w:i/>
          <w:sz w:val="24"/>
          <w:szCs w:val="24"/>
        </w:rPr>
        <w:t>. zm.):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rFonts w:eastAsia="Verdana"/>
          <w:i/>
          <w:sz w:val="24"/>
          <w:szCs w:val="24"/>
        </w:rPr>
        <w:t xml:space="preserve">  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b/>
          <w:i/>
          <w:sz w:val="24"/>
          <w:szCs w:val="24"/>
        </w:rPr>
        <w:t xml:space="preserve">1) </w:t>
      </w:r>
      <w:proofErr w:type="spellStart"/>
      <w:r w:rsidRPr="00B11882">
        <w:rPr>
          <w:b/>
          <w:i/>
          <w:sz w:val="24"/>
          <w:szCs w:val="24"/>
        </w:rPr>
        <w:t>mikroprzedsiębiorca</w:t>
      </w:r>
      <w:proofErr w:type="spellEnd"/>
      <w:r w:rsidRPr="00B11882">
        <w:rPr>
          <w:i/>
          <w:sz w:val="24"/>
          <w:szCs w:val="24"/>
        </w:rPr>
        <w:t xml:space="preserve"> – przedsiębiorca, który w co najmniej jednym roku z dwóch ostatnich lat obrotowych spełniał łącznie następujące warunki: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sz w:val="24"/>
          <w:szCs w:val="24"/>
        </w:rPr>
        <w:t>a) zatrudniał średniorocznie mniej niż 10 pracowników oraz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sz w:val="24"/>
          <w:szCs w:val="24"/>
        </w:rPr>
        <w:t>b) osiągnął roczny obrót netto ze sprzedaży towarów, wyrobów i usług oraz z operacji finansowych nieprzekraczający  równowartości  w złotych 2 milionów euro, lub sumy aktywów jego bilansu sporządzonego na koniec jednego z tych lat nie przekroczyły równowartości w złotych 2 milionów euro;</w:t>
      </w:r>
    </w:p>
    <w:p w:rsidR="006726B5" w:rsidRPr="00B11882" w:rsidRDefault="006726B5" w:rsidP="006726B5">
      <w:pPr>
        <w:pStyle w:val="Tekstprzypisudolnego"/>
        <w:jc w:val="both"/>
        <w:rPr>
          <w:b/>
          <w:i/>
          <w:sz w:val="24"/>
          <w:szCs w:val="24"/>
        </w:rPr>
      </w:pP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b/>
          <w:i/>
          <w:sz w:val="24"/>
          <w:szCs w:val="24"/>
        </w:rPr>
        <w:t>2) mały przedsiębiorca</w:t>
      </w:r>
      <w:r w:rsidRPr="00B11882">
        <w:rPr>
          <w:i/>
          <w:sz w:val="24"/>
          <w:szCs w:val="24"/>
        </w:rPr>
        <w:t xml:space="preserve"> – przedsiębiorca, który w co najmniej jednym roku z dwóch ostatnich lat obrotowych spełniał łącznie następujące warunki: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sz w:val="24"/>
          <w:szCs w:val="24"/>
        </w:rPr>
        <w:t>a) zatrudniał średniorocznie mniej niż 50 pracowników oraz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sz w:val="24"/>
          <w:szCs w:val="24"/>
        </w:rPr>
        <w:t xml:space="preserve">b) osiągnął roczny obrót netto ze sprzedaży towarów, wyrobów i usług oraz z operacji  finansowych  nieprzekraczający równowartości  w złotych 10 milionów euro, lub sumy aktywów jego bilansu sporządzonego na koniec jednego z tych lat nie przekroczyły równowartości w złotych 10 milionów euro – i który nie jest </w:t>
      </w:r>
      <w:proofErr w:type="spellStart"/>
      <w:r w:rsidRPr="00B11882">
        <w:rPr>
          <w:i/>
          <w:sz w:val="24"/>
          <w:szCs w:val="24"/>
        </w:rPr>
        <w:t>mikroprzedsiębiorcą</w:t>
      </w:r>
      <w:proofErr w:type="spellEnd"/>
      <w:r w:rsidRPr="00B11882">
        <w:rPr>
          <w:i/>
          <w:sz w:val="24"/>
          <w:szCs w:val="24"/>
        </w:rPr>
        <w:t>;</w:t>
      </w:r>
    </w:p>
    <w:p w:rsidR="006726B5" w:rsidRPr="00B11882" w:rsidRDefault="006726B5" w:rsidP="006726B5">
      <w:pPr>
        <w:pStyle w:val="Tekstprzypisudolnego"/>
        <w:jc w:val="both"/>
        <w:rPr>
          <w:i/>
          <w:sz w:val="24"/>
          <w:szCs w:val="24"/>
        </w:rPr>
      </w:pP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b/>
          <w:i/>
          <w:sz w:val="24"/>
          <w:szCs w:val="24"/>
        </w:rPr>
        <w:t>3) średni przedsiębiorca</w:t>
      </w:r>
      <w:r w:rsidRPr="00B11882">
        <w:rPr>
          <w:i/>
          <w:sz w:val="24"/>
          <w:szCs w:val="24"/>
        </w:rPr>
        <w:t xml:space="preserve"> – przedsiębiorca, który w co najmniej jednym roku z dwóch ostatnich lat obrotowych spełniał łącznie następujące warunki: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sz w:val="24"/>
          <w:szCs w:val="24"/>
        </w:rPr>
        <w:t>a) zatrudniał średniorocznie mniej niż 250 pracowników oraz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sz w:val="24"/>
          <w:szCs w:val="24"/>
        </w:rPr>
        <w:t xml:space="preserve">b) osiągnął roczny obrót netto ze sprzedaży towarów, wyrobów i usług oraz z operacji finansowych nieprzekraczający równowartości w złotych 250 milionów euro, lub sumy aktywów jego bilansu sporządzonego na koniec jednego z tych lat nie przekroczyły równowartości w złotych 43 milionów  euro – i który nie jest </w:t>
      </w:r>
      <w:proofErr w:type="spellStart"/>
      <w:r w:rsidRPr="00B11882">
        <w:rPr>
          <w:i/>
          <w:sz w:val="24"/>
          <w:szCs w:val="24"/>
        </w:rPr>
        <w:t>mikroprzedsiębiorcą</w:t>
      </w:r>
      <w:proofErr w:type="spellEnd"/>
      <w:r w:rsidRPr="00B11882">
        <w:rPr>
          <w:i/>
          <w:sz w:val="24"/>
          <w:szCs w:val="24"/>
        </w:rPr>
        <w:t xml:space="preserve"> ani małym przedsiębiorcą</w:t>
      </w:r>
    </w:p>
    <w:p w:rsidR="006726B5" w:rsidRPr="00B11882" w:rsidRDefault="006726B5" w:rsidP="0083304C">
      <w:pPr>
        <w:pStyle w:val="NormalnyWeb"/>
        <w:spacing w:line="276" w:lineRule="auto"/>
        <w:ind w:left="142" w:hanging="142"/>
        <w:jc w:val="both"/>
      </w:pPr>
      <w:r w:rsidRPr="00B11882">
        <w:rPr>
          <w:i/>
          <w:color w:val="000000"/>
        </w:rPr>
        <w:t xml:space="preserve">** W przypadku gdy wykonawca </w:t>
      </w:r>
      <w:r w:rsidRPr="00B11882">
        <w:rPr>
          <w:i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sectPr w:rsidR="006726B5" w:rsidRPr="00B11882" w:rsidSect="004D49F4">
      <w:headerReference w:type="default" r:id="rId8"/>
      <w:footerReference w:type="default" r:id="rId9"/>
      <w:pgSz w:w="11906" w:h="16838"/>
      <w:pgMar w:top="1418" w:right="1135" w:bottom="1418" w:left="1418" w:header="425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50A5" w:rsidRDefault="006250A5" w:rsidP="004A7A45">
      <w:r>
        <w:separator/>
      </w:r>
    </w:p>
  </w:endnote>
  <w:endnote w:type="continuationSeparator" w:id="0">
    <w:p w:rsidR="006250A5" w:rsidRDefault="006250A5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832422"/>
      <w:docPartObj>
        <w:docPartGallery w:val="Page Numbers (Bottom of Page)"/>
        <w:docPartUnique/>
      </w:docPartObj>
    </w:sdtPr>
    <w:sdtContent>
      <w:p w:rsidR="002A736F" w:rsidRDefault="00A44AD7" w:rsidP="00F45D60">
        <w:pPr>
          <w:pStyle w:val="Stopka"/>
          <w:jc w:val="right"/>
        </w:pPr>
        <w:fldSimple w:instr=" PAGE   \* MERGEFORMAT ">
          <w:r w:rsidR="009B1011">
            <w:rPr>
              <w:noProof/>
            </w:rPr>
            <w:t>3</w:t>
          </w:r>
        </w:fldSimple>
      </w:p>
      <w:p w:rsidR="002A736F" w:rsidRDefault="002A736F" w:rsidP="00F45D60">
        <w:pPr>
          <w:pStyle w:val="Stopka"/>
          <w:pBdr>
            <w:top w:val="single" w:sz="4" w:space="1" w:color="auto"/>
          </w:pBdr>
          <w:tabs>
            <w:tab w:val="clear" w:pos="4536"/>
            <w:tab w:val="clear" w:pos="9072"/>
            <w:tab w:val="left" w:pos="231"/>
            <w:tab w:val="right" w:pos="13183"/>
          </w:tabs>
          <w:jc w:val="center"/>
          <w:rPr>
            <w:rFonts w:ascii="Garamond" w:hAnsi="Garamond"/>
            <w:spacing w:val="20"/>
            <w:sz w:val="16"/>
            <w:szCs w:val="16"/>
          </w:rPr>
        </w:pPr>
        <w:r w:rsidRPr="00F35A28">
          <w:rPr>
            <w:rFonts w:ascii="Garamond" w:hAnsi="Garamond"/>
            <w:spacing w:val="20"/>
            <w:sz w:val="16"/>
            <w:szCs w:val="16"/>
          </w:rPr>
          <w:t>Gruta 244, 86-330 Mełno</w:t>
        </w:r>
        <w:r>
          <w:rPr>
            <w:rFonts w:ascii="Garamond" w:hAnsi="Garamond"/>
            <w:spacing w:val="20"/>
            <w:sz w:val="16"/>
            <w:szCs w:val="16"/>
          </w:rPr>
          <w:t>,</w:t>
        </w:r>
        <w:r w:rsidRPr="00F35A28">
          <w:rPr>
            <w:rFonts w:ascii="Garamond" w:hAnsi="Garamond"/>
            <w:spacing w:val="20"/>
            <w:sz w:val="16"/>
            <w:szCs w:val="16"/>
          </w:rPr>
          <w:t xml:space="preserve"> </w:t>
        </w:r>
        <w:r w:rsidRPr="00FB6E3C">
          <w:rPr>
            <w:rFonts w:ascii="Garamond" w:hAnsi="Garamond"/>
            <w:spacing w:val="20"/>
            <w:sz w:val="16"/>
            <w:szCs w:val="16"/>
          </w:rPr>
          <w:t xml:space="preserve">NIP: 8762443622, REGON: 871118632, </w:t>
        </w:r>
        <w:proofErr w:type="spellStart"/>
        <w:r>
          <w:rPr>
            <w:rFonts w:ascii="Garamond" w:hAnsi="Garamond"/>
            <w:spacing w:val="20"/>
            <w:sz w:val="16"/>
            <w:szCs w:val="16"/>
          </w:rPr>
          <w:t>tel</w:t>
        </w:r>
        <w:proofErr w:type="spellEnd"/>
        <w:r>
          <w:rPr>
            <w:rFonts w:ascii="Garamond" w:hAnsi="Garamond"/>
            <w:spacing w:val="20"/>
            <w:sz w:val="16"/>
            <w:szCs w:val="16"/>
          </w:rPr>
          <w:t>/</w:t>
        </w:r>
        <w:proofErr w:type="spellStart"/>
        <w:r>
          <w:rPr>
            <w:rFonts w:ascii="Garamond" w:hAnsi="Garamond"/>
            <w:spacing w:val="20"/>
            <w:sz w:val="16"/>
            <w:szCs w:val="16"/>
          </w:rPr>
          <w:t>fax</w:t>
        </w:r>
        <w:proofErr w:type="spellEnd"/>
        <w:r w:rsidRPr="00FB6E3C">
          <w:rPr>
            <w:rFonts w:ascii="Garamond" w:hAnsi="Garamond"/>
            <w:spacing w:val="20"/>
            <w:sz w:val="16"/>
            <w:szCs w:val="16"/>
          </w:rPr>
          <w:t>: 5</w:t>
        </w:r>
        <w:r>
          <w:rPr>
            <w:rFonts w:ascii="Garamond" w:hAnsi="Garamond"/>
            <w:spacing w:val="20"/>
            <w:sz w:val="16"/>
            <w:szCs w:val="16"/>
          </w:rPr>
          <w:t xml:space="preserve">6 </w:t>
        </w:r>
        <w:r w:rsidRPr="00FB6E3C">
          <w:rPr>
            <w:rFonts w:ascii="Garamond" w:hAnsi="Garamond"/>
            <w:spacing w:val="20"/>
            <w:sz w:val="16"/>
            <w:szCs w:val="16"/>
          </w:rPr>
          <w:t>46 83 188 Konto Bankowe:</w:t>
        </w:r>
        <w:r w:rsidRPr="00FB6E3C">
          <w:rPr>
            <w:rFonts w:ascii="Garamond" w:hAnsi="Garamond"/>
            <w:spacing w:val="20"/>
            <w:sz w:val="16"/>
            <w:szCs w:val="16"/>
          </w:rPr>
          <w:br/>
          <w:t xml:space="preserve">Bank Spółdzielczy w </w:t>
        </w:r>
        <w:r>
          <w:rPr>
            <w:rFonts w:ascii="Garamond" w:hAnsi="Garamond"/>
            <w:spacing w:val="20"/>
            <w:sz w:val="16"/>
            <w:szCs w:val="16"/>
          </w:rPr>
          <w:t xml:space="preserve">Brodnicy </w:t>
        </w:r>
        <w:r w:rsidRPr="00FB6E3C">
          <w:rPr>
            <w:rFonts w:ascii="Garamond" w:hAnsi="Garamond"/>
            <w:spacing w:val="20"/>
            <w:sz w:val="16"/>
            <w:szCs w:val="16"/>
          </w:rPr>
          <w:t xml:space="preserve">IBAN - PL </w:t>
        </w:r>
        <w:r>
          <w:rPr>
            <w:rFonts w:ascii="Garamond" w:hAnsi="Garamond"/>
            <w:spacing w:val="20"/>
            <w:sz w:val="16"/>
            <w:szCs w:val="16"/>
          </w:rPr>
          <w:t>56 9484 1033 2306 1600 2219 0001</w:t>
        </w:r>
      </w:p>
      <w:p w:rsidR="002A736F" w:rsidRDefault="00A44AD7" w:rsidP="00F45D60">
        <w:pPr>
          <w:pStyle w:val="Stopka"/>
          <w:tabs>
            <w:tab w:val="clear" w:pos="9072"/>
            <w:tab w:val="right" w:pos="13183"/>
          </w:tabs>
          <w:jc w:val="center"/>
        </w:pPr>
        <w:hyperlink r:id="rId1" w:history="1">
          <w:r w:rsidR="002A736F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www.gruta.pl</w:t>
          </w:r>
        </w:hyperlink>
        <w:r w:rsidR="002A736F">
          <w:rPr>
            <w:rFonts w:ascii="Garamond" w:hAnsi="Garamond"/>
            <w:spacing w:val="20"/>
            <w:sz w:val="16"/>
            <w:szCs w:val="16"/>
          </w:rPr>
          <w:t xml:space="preserve"> I </w:t>
        </w:r>
        <w:hyperlink r:id="rId2" w:history="1">
          <w:r w:rsidR="002A736F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www.facebook.com/gminagruta</w:t>
          </w:r>
        </w:hyperlink>
        <w:r w:rsidR="002A736F">
          <w:rPr>
            <w:rFonts w:ascii="Garamond" w:hAnsi="Garamond"/>
            <w:spacing w:val="20"/>
            <w:sz w:val="16"/>
            <w:szCs w:val="16"/>
          </w:rPr>
          <w:t xml:space="preserve"> </w:t>
        </w:r>
        <w:proofErr w:type="spellStart"/>
        <w:r w:rsidR="002A736F">
          <w:rPr>
            <w:rFonts w:ascii="Garamond" w:hAnsi="Garamond"/>
            <w:spacing w:val="20"/>
            <w:sz w:val="16"/>
            <w:szCs w:val="16"/>
          </w:rPr>
          <w:t>I</w:t>
        </w:r>
        <w:proofErr w:type="spellEnd"/>
        <w:r w:rsidR="002A736F">
          <w:rPr>
            <w:rFonts w:ascii="Garamond" w:hAnsi="Garamond"/>
            <w:spacing w:val="20"/>
            <w:sz w:val="16"/>
            <w:szCs w:val="16"/>
          </w:rPr>
          <w:t xml:space="preserve"> </w:t>
        </w:r>
        <w:hyperlink r:id="rId3" w:history="1">
          <w:r w:rsidR="002A736F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gruta@gruta.pl</w:t>
          </w:r>
        </w:hyperlink>
      </w:p>
      <w:p w:rsidR="002A736F" w:rsidRDefault="00A44AD7" w:rsidP="00F45D60">
        <w:pPr>
          <w:pStyle w:val="Stopka"/>
          <w:jc w:val="right"/>
        </w:pPr>
      </w:p>
    </w:sdtContent>
  </w:sdt>
  <w:p w:rsidR="002A736F" w:rsidRPr="00F45D60" w:rsidRDefault="002A736F" w:rsidP="00F45D6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50A5" w:rsidRDefault="006250A5" w:rsidP="004A7A45">
      <w:r>
        <w:separator/>
      </w:r>
    </w:p>
  </w:footnote>
  <w:footnote w:type="continuationSeparator" w:id="0">
    <w:p w:rsidR="006250A5" w:rsidRDefault="006250A5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36F" w:rsidRPr="00F35A28" w:rsidRDefault="002A736F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2A736F" w:rsidRDefault="002A736F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2A736F" w:rsidRDefault="00A44AD7" w:rsidP="00DD7145">
    <w:pPr>
      <w:pStyle w:val="Nagwek"/>
      <w:jc w:val="center"/>
      <w:rPr>
        <w:rFonts w:ascii="Garamond" w:hAnsi="Garamond"/>
        <w:b/>
        <w:i/>
        <w:noProof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2A736F" w:rsidRPr="00F35A28" w:rsidRDefault="002A736F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sz w:val="18"/>
        <w:szCs w:val="18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Verdana" w:hAnsi="Verdana" w:cs="Verdana"/>
        <w:b/>
        <w:bCs/>
        <w:sz w:val="18"/>
        <w:szCs w:val="18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cs="Verdana"/>
        <w:b/>
        <w:bCs/>
        <w:sz w:val="18"/>
        <w:szCs w:val="18"/>
      </w:rPr>
    </w:lvl>
  </w:abstractNum>
  <w:abstractNum w:abstractNumId="4">
    <w:nsid w:val="10320908"/>
    <w:multiLevelType w:val="hybridMultilevel"/>
    <w:tmpl w:val="FE64DE3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D70CE5"/>
    <w:multiLevelType w:val="hybridMultilevel"/>
    <w:tmpl w:val="41941880"/>
    <w:lvl w:ilvl="0" w:tplc="E6E8E4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F7667D"/>
    <w:multiLevelType w:val="hybridMultilevel"/>
    <w:tmpl w:val="B9A0C3D8"/>
    <w:lvl w:ilvl="0" w:tplc="B142D338">
      <w:start w:val="1"/>
      <w:numFmt w:val="decimal"/>
      <w:lvlText w:val="%1."/>
      <w:lvlJc w:val="center"/>
      <w:pPr>
        <w:ind w:left="792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>
    <w:nsid w:val="22E6045A"/>
    <w:multiLevelType w:val="hybridMultilevel"/>
    <w:tmpl w:val="656432D2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FE0D1B"/>
    <w:multiLevelType w:val="hybridMultilevel"/>
    <w:tmpl w:val="1090CBD4"/>
    <w:lvl w:ilvl="0" w:tplc="A1140FC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4B26DB8"/>
    <w:multiLevelType w:val="hybridMultilevel"/>
    <w:tmpl w:val="E7CAF11E"/>
    <w:lvl w:ilvl="0" w:tplc="C896D2C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056747"/>
    <w:multiLevelType w:val="hybridMultilevel"/>
    <w:tmpl w:val="AF086EFE"/>
    <w:lvl w:ilvl="0" w:tplc="B142D338">
      <w:start w:val="1"/>
      <w:numFmt w:val="decimal"/>
      <w:lvlText w:val="%1."/>
      <w:lvlJc w:val="center"/>
      <w:pPr>
        <w:ind w:left="720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747990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A15315"/>
    <w:multiLevelType w:val="hybridMultilevel"/>
    <w:tmpl w:val="1EBEB634"/>
    <w:lvl w:ilvl="0" w:tplc="FC1A20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7A6972"/>
    <w:multiLevelType w:val="hybridMultilevel"/>
    <w:tmpl w:val="6AF23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D4756D"/>
    <w:multiLevelType w:val="hybridMultilevel"/>
    <w:tmpl w:val="CCC09D70"/>
    <w:lvl w:ilvl="0" w:tplc="04150001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4B4B47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944628"/>
    <w:multiLevelType w:val="hybridMultilevel"/>
    <w:tmpl w:val="4936EBF0"/>
    <w:lvl w:ilvl="0" w:tplc="9B883B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A469FE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C71E47"/>
    <w:multiLevelType w:val="hybridMultilevel"/>
    <w:tmpl w:val="5A2CC6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795119"/>
    <w:multiLevelType w:val="hybridMultilevel"/>
    <w:tmpl w:val="B9A0C3D8"/>
    <w:lvl w:ilvl="0" w:tplc="B142D338">
      <w:start w:val="1"/>
      <w:numFmt w:val="decimal"/>
      <w:lvlText w:val="%1."/>
      <w:lvlJc w:val="center"/>
      <w:pPr>
        <w:ind w:left="792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5">
    <w:nsid w:val="5C137C8C"/>
    <w:multiLevelType w:val="hybridMultilevel"/>
    <w:tmpl w:val="93D4BA82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F55BFB"/>
    <w:multiLevelType w:val="hybridMultilevel"/>
    <w:tmpl w:val="FE64DE3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081C99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05076F"/>
    <w:multiLevelType w:val="hybridMultilevel"/>
    <w:tmpl w:val="2F7AAC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4E2474"/>
    <w:multiLevelType w:val="hybridMultilevel"/>
    <w:tmpl w:val="BE5A06B8"/>
    <w:lvl w:ilvl="0" w:tplc="DBCEEF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E422E4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731FC5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B8305F"/>
    <w:multiLevelType w:val="hybridMultilevel"/>
    <w:tmpl w:val="76344392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09488A"/>
    <w:multiLevelType w:val="hybridMultilevel"/>
    <w:tmpl w:val="BFD02368"/>
    <w:lvl w:ilvl="0" w:tplc="D68EB96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7B176EB8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5"/>
  </w:num>
  <w:num w:numId="3">
    <w:abstractNumId w:val="16"/>
  </w:num>
  <w:num w:numId="4">
    <w:abstractNumId w:val="18"/>
  </w:num>
  <w:num w:numId="5">
    <w:abstractNumId w:val="19"/>
  </w:num>
  <w:num w:numId="6">
    <w:abstractNumId w:val="28"/>
  </w:num>
  <w:num w:numId="7">
    <w:abstractNumId w:val="39"/>
  </w:num>
  <w:num w:numId="8">
    <w:abstractNumId w:val="27"/>
  </w:num>
  <w:num w:numId="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3"/>
  </w:num>
  <w:num w:numId="11">
    <w:abstractNumId w:val="6"/>
  </w:num>
  <w:num w:numId="12">
    <w:abstractNumId w:val="23"/>
  </w:num>
  <w:num w:numId="13">
    <w:abstractNumId w:val="31"/>
  </w:num>
  <w:num w:numId="14">
    <w:abstractNumId w:val="0"/>
  </w:num>
  <w:num w:numId="15">
    <w:abstractNumId w:val="30"/>
  </w:num>
  <w:num w:numId="16">
    <w:abstractNumId w:val="25"/>
  </w:num>
  <w:num w:numId="17">
    <w:abstractNumId w:val="32"/>
  </w:num>
  <w:num w:numId="18">
    <w:abstractNumId w:val="26"/>
  </w:num>
  <w:num w:numId="19">
    <w:abstractNumId w:val="8"/>
  </w:num>
  <w:num w:numId="20">
    <w:abstractNumId w:val="9"/>
  </w:num>
  <w:num w:numId="21">
    <w:abstractNumId w:val="5"/>
  </w:num>
  <w:num w:numId="22">
    <w:abstractNumId w:val="10"/>
  </w:num>
  <w:num w:numId="23">
    <w:abstractNumId w:val="21"/>
  </w:num>
  <w:num w:numId="24">
    <w:abstractNumId w:val="37"/>
  </w:num>
  <w:num w:numId="25">
    <w:abstractNumId w:val="4"/>
  </w:num>
  <w:num w:numId="26">
    <w:abstractNumId w:val="11"/>
  </w:num>
  <w:num w:numId="27">
    <w:abstractNumId w:val="36"/>
  </w:num>
  <w:num w:numId="28">
    <w:abstractNumId w:val="24"/>
  </w:num>
  <w:num w:numId="29">
    <w:abstractNumId w:val="7"/>
  </w:num>
  <w:num w:numId="30">
    <w:abstractNumId w:val="13"/>
  </w:num>
  <w:num w:numId="31">
    <w:abstractNumId w:val="14"/>
  </w:num>
  <w:num w:numId="32">
    <w:abstractNumId w:val="34"/>
  </w:num>
  <w:num w:numId="33">
    <w:abstractNumId w:val="20"/>
  </w:num>
  <w:num w:numId="34">
    <w:abstractNumId w:val="12"/>
  </w:num>
  <w:num w:numId="35">
    <w:abstractNumId w:val="22"/>
  </w:num>
  <w:num w:numId="36">
    <w:abstractNumId w:val="35"/>
  </w:num>
  <w:num w:numId="37">
    <w:abstractNumId w:val="38"/>
  </w:num>
  <w:num w:numId="38">
    <w:abstractNumId w:val="1"/>
  </w:num>
  <w:num w:numId="39">
    <w:abstractNumId w:val="2"/>
  </w:num>
  <w:num w:numId="40">
    <w:abstractNumId w:val="3"/>
  </w:num>
  <w:num w:numId="4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607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0BA1"/>
    <w:rsid w:val="000059FA"/>
    <w:rsid w:val="000069F5"/>
    <w:rsid w:val="000122B7"/>
    <w:rsid w:val="00031D42"/>
    <w:rsid w:val="00035D99"/>
    <w:rsid w:val="00042A0A"/>
    <w:rsid w:val="0004679E"/>
    <w:rsid w:val="0005140E"/>
    <w:rsid w:val="000709D0"/>
    <w:rsid w:val="00071D0F"/>
    <w:rsid w:val="000731A1"/>
    <w:rsid w:val="00075581"/>
    <w:rsid w:val="000852B1"/>
    <w:rsid w:val="00091274"/>
    <w:rsid w:val="00096254"/>
    <w:rsid w:val="000A26C5"/>
    <w:rsid w:val="000B13C1"/>
    <w:rsid w:val="000B2D95"/>
    <w:rsid w:val="000B48E4"/>
    <w:rsid w:val="000C00EB"/>
    <w:rsid w:val="000E4128"/>
    <w:rsid w:val="000E61B9"/>
    <w:rsid w:val="000E71AF"/>
    <w:rsid w:val="000F09C3"/>
    <w:rsid w:val="000F61E6"/>
    <w:rsid w:val="000F66C6"/>
    <w:rsid w:val="000F6AF3"/>
    <w:rsid w:val="000F75B2"/>
    <w:rsid w:val="00101CA1"/>
    <w:rsid w:val="00105FA5"/>
    <w:rsid w:val="001321BE"/>
    <w:rsid w:val="0013689F"/>
    <w:rsid w:val="001416E9"/>
    <w:rsid w:val="00144E9D"/>
    <w:rsid w:val="001475FD"/>
    <w:rsid w:val="00151F6A"/>
    <w:rsid w:val="001534BC"/>
    <w:rsid w:val="00161F03"/>
    <w:rsid w:val="00171762"/>
    <w:rsid w:val="00176330"/>
    <w:rsid w:val="00177A59"/>
    <w:rsid w:val="00182924"/>
    <w:rsid w:val="00183982"/>
    <w:rsid w:val="00184DE3"/>
    <w:rsid w:val="00190F50"/>
    <w:rsid w:val="001A6BD6"/>
    <w:rsid w:val="001B5E0A"/>
    <w:rsid w:val="001C35CE"/>
    <w:rsid w:val="001C7428"/>
    <w:rsid w:val="001D09B1"/>
    <w:rsid w:val="001D524E"/>
    <w:rsid w:val="001E3251"/>
    <w:rsid w:val="001E72E3"/>
    <w:rsid w:val="001E76F6"/>
    <w:rsid w:val="001E7707"/>
    <w:rsid w:val="001E7B1D"/>
    <w:rsid w:val="001F504B"/>
    <w:rsid w:val="00202804"/>
    <w:rsid w:val="002108E0"/>
    <w:rsid w:val="00213BA0"/>
    <w:rsid w:val="002223B1"/>
    <w:rsid w:val="00225262"/>
    <w:rsid w:val="002503E8"/>
    <w:rsid w:val="00261528"/>
    <w:rsid w:val="00263333"/>
    <w:rsid w:val="00266292"/>
    <w:rsid w:val="0027572A"/>
    <w:rsid w:val="00281AFF"/>
    <w:rsid w:val="00293143"/>
    <w:rsid w:val="00294AD8"/>
    <w:rsid w:val="002A09EE"/>
    <w:rsid w:val="002A0F42"/>
    <w:rsid w:val="002A6D7C"/>
    <w:rsid w:val="002A736F"/>
    <w:rsid w:val="002B3F78"/>
    <w:rsid w:val="002D096E"/>
    <w:rsid w:val="002D49A7"/>
    <w:rsid w:val="002E729C"/>
    <w:rsid w:val="002E7835"/>
    <w:rsid w:val="00301F21"/>
    <w:rsid w:val="00304A0A"/>
    <w:rsid w:val="00310F5A"/>
    <w:rsid w:val="00311A50"/>
    <w:rsid w:val="00321E88"/>
    <w:rsid w:val="00333ED3"/>
    <w:rsid w:val="00341DDE"/>
    <w:rsid w:val="003531F1"/>
    <w:rsid w:val="00356861"/>
    <w:rsid w:val="00371CB1"/>
    <w:rsid w:val="00380FBC"/>
    <w:rsid w:val="00383012"/>
    <w:rsid w:val="003857EC"/>
    <w:rsid w:val="00385E2F"/>
    <w:rsid w:val="003914A7"/>
    <w:rsid w:val="003A2483"/>
    <w:rsid w:val="003A62EE"/>
    <w:rsid w:val="003B23B7"/>
    <w:rsid w:val="003B508A"/>
    <w:rsid w:val="003B559E"/>
    <w:rsid w:val="003C1CE0"/>
    <w:rsid w:val="003C4481"/>
    <w:rsid w:val="003C738E"/>
    <w:rsid w:val="00400045"/>
    <w:rsid w:val="0040373F"/>
    <w:rsid w:val="0040696A"/>
    <w:rsid w:val="00411D40"/>
    <w:rsid w:val="00415B40"/>
    <w:rsid w:val="00417C77"/>
    <w:rsid w:val="004203BC"/>
    <w:rsid w:val="004268B9"/>
    <w:rsid w:val="00444D99"/>
    <w:rsid w:val="00445501"/>
    <w:rsid w:val="004470EF"/>
    <w:rsid w:val="0045439C"/>
    <w:rsid w:val="0046755B"/>
    <w:rsid w:val="0047069F"/>
    <w:rsid w:val="0048040B"/>
    <w:rsid w:val="00481118"/>
    <w:rsid w:val="004825B6"/>
    <w:rsid w:val="0048464C"/>
    <w:rsid w:val="00486753"/>
    <w:rsid w:val="004A0358"/>
    <w:rsid w:val="004A64E0"/>
    <w:rsid w:val="004A7A45"/>
    <w:rsid w:val="004C05A9"/>
    <w:rsid w:val="004C1F50"/>
    <w:rsid w:val="004D398A"/>
    <w:rsid w:val="004D49F4"/>
    <w:rsid w:val="004D6838"/>
    <w:rsid w:val="004D7260"/>
    <w:rsid w:val="004E047A"/>
    <w:rsid w:val="004E0B2A"/>
    <w:rsid w:val="004E4777"/>
    <w:rsid w:val="004F265B"/>
    <w:rsid w:val="004F2F82"/>
    <w:rsid w:val="004F527A"/>
    <w:rsid w:val="00515A45"/>
    <w:rsid w:val="00525002"/>
    <w:rsid w:val="005268FA"/>
    <w:rsid w:val="00530C33"/>
    <w:rsid w:val="00540784"/>
    <w:rsid w:val="005408E2"/>
    <w:rsid w:val="00542A57"/>
    <w:rsid w:val="00553B29"/>
    <w:rsid w:val="00560247"/>
    <w:rsid w:val="00567AC8"/>
    <w:rsid w:val="00575482"/>
    <w:rsid w:val="00586924"/>
    <w:rsid w:val="005923F6"/>
    <w:rsid w:val="00597892"/>
    <w:rsid w:val="005A6A33"/>
    <w:rsid w:val="005B36BF"/>
    <w:rsid w:val="005B6A6D"/>
    <w:rsid w:val="005C1DBB"/>
    <w:rsid w:val="005C3863"/>
    <w:rsid w:val="005C4364"/>
    <w:rsid w:val="005C5574"/>
    <w:rsid w:val="005C6B2B"/>
    <w:rsid w:val="005D0533"/>
    <w:rsid w:val="005D6F13"/>
    <w:rsid w:val="005F1100"/>
    <w:rsid w:val="005F3784"/>
    <w:rsid w:val="006074F6"/>
    <w:rsid w:val="006150BC"/>
    <w:rsid w:val="006151D6"/>
    <w:rsid w:val="006236A6"/>
    <w:rsid w:val="006250A5"/>
    <w:rsid w:val="00634E63"/>
    <w:rsid w:val="0064370C"/>
    <w:rsid w:val="006464FC"/>
    <w:rsid w:val="00665746"/>
    <w:rsid w:val="00666267"/>
    <w:rsid w:val="006673EE"/>
    <w:rsid w:val="006726B5"/>
    <w:rsid w:val="006771B9"/>
    <w:rsid w:val="00681B58"/>
    <w:rsid w:val="00682D45"/>
    <w:rsid w:val="00683821"/>
    <w:rsid w:val="0069361A"/>
    <w:rsid w:val="00693A7D"/>
    <w:rsid w:val="00697169"/>
    <w:rsid w:val="006A3D7A"/>
    <w:rsid w:val="006A442C"/>
    <w:rsid w:val="006A6A3A"/>
    <w:rsid w:val="006B52AC"/>
    <w:rsid w:val="006B7506"/>
    <w:rsid w:val="006D54F2"/>
    <w:rsid w:val="006D5ED8"/>
    <w:rsid w:val="006D677B"/>
    <w:rsid w:val="006D770A"/>
    <w:rsid w:val="006E1111"/>
    <w:rsid w:val="006F59A2"/>
    <w:rsid w:val="006F7DFC"/>
    <w:rsid w:val="007069B8"/>
    <w:rsid w:val="00706AA5"/>
    <w:rsid w:val="007259A3"/>
    <w:rsid w:val="00736874"/>
    <w:rsid w:val="0074401D"/>
    <w:rsid w:val="00754031"/>
    <w:rsid w:val="0077214C"/>
    <w:rsid w:val="007762E2"/>
    <w:rsid w:val="007816D2"/>
    <w:rsid w:val="007836D9"/>
    <w:rsid w:val="00784CD7"/>
    <w:rsid w:val="00787331"/>
    <w:rsid w:val="00791BBF"/>
    <w:rsid w:val="00796B16"/>
    <w:rsid w:val="007A4F29"/>
    <w:rsid w:val="007B0FB6"/>
    <w:rsid w:val="007B6D59"/>
    <w:rsid w:val="007D03A8"/>
    <w:rsid w:val="007E0E69"/>
    <w:rsid w:val="007E33EB"/>
    <w:rsid w:val="007F2784"/>
    <w:rsid w:val="008022E8"/>
    <w:rsid w:val="00802FFC"/>
    <w:rsid w:val="0081568C"/>
    <w:rsid w:val="0081586C"/>
    <w:rsid w:val="008270A5"/>
    <w:rsid w:val="0083304C"/>
    <w:rsid w:val="00836333"/>
    <w:rsid w:val="0085267B"/>
    <w:rsid w:val="00880120"/>
    <w:rsid w:val="00886DE7"/>
    <w:rsid w:val="00894336"/>
    <w:rsid w:val="008A01C3"/>
    <w:rsid w:val="008A044B"/>
    <w:rsid w:val="008A7D18"/>
    <w:rsid w:val="008B17C1"/>
    <w:rsid w:val="008B2528"/>
    <w:rsid w:val="008B50E0"/>
    <w:rsid w:val="008B6D51"/>
    <w:rsid w:val="008C1CB7"/>
    <w:rsid w:val="008C3807"/>
    <w:rsid w:val="008C4958"/>
    <w:rsid w:val="008D5D7D"/>
    <w:rsid w:val="008F2463"/>
    <w:rsid w:val="008F60F3"/>
    <w:rsid w:val="00904296"/>
    <w:rsid w:val="00905675"/>
    <w:rsid w:val="009117DC"/>
    <w:rsid w:val="00914420"/>
    <w:rsid w:val="00931AF0"/>
    <w:rsid w:val="00941A93"/>
    <w:rsid w:val="009610F5"/>
    <w:rsid w:val="00962EFF"/>
    <w:rsid w:val="0096758B"/>
    <w:rsid w:val="009938B8"/>
    <w:rsid w:val="00994610"/>
    <w:rsid w:val="009A0371"/>
    <w:rsid w:val="009A66C1"/>
    <w:rsid w:val="009A73D7"/>
    <w:rsid w:val="009B1011"/>
    <w:rsid w:val="009C3108"/>
    <w:rsid w:val="009D2847"/>
    <w:rsid w:val="009D2BF6"/>
    <w:rsid w:val="009D70B8"/>
    <w:rsid w:val="009D757E"/>
    <w:rsid w:val="009E581D"/>
    <w:rsid w:val="009F5414"/>
    <w:rsid w:val="00A07841"/>
    <w:rsid w:val="00A1520C"/>
    <w:rsid w:val="00A1798D"/>
    <w:rsid w:val="00A20883"/>
    <w:rsid w:val="00A272B6"/>
    <w:rsid w:val="00A327FE"/>
    <w:rsid w:val="00A34763"/>
    <w:rsid w:val="00A44AD7"/>
    <w:rsid w:val="00A46E26"/>
    <w:rsid w:val="00A56228"/>
    <w:rsid w:val="00A56E69"/>
    <w:rsid w:val="00A61A37"/>
    <w:rsid w:val="00A86635"/>
    <w:rsid w:val="00AA2BAD"/>
    <w:rsid w:val="00AA5B5C"/>
    <w:rsid w:val="00AB2EA4"/>
    <w:rsid w:val="00AB6A68"/>
    <w:rsid w:val="00AC0C8F"/>
    <w:rsid w:val="00AC58F9"/>
    <w:rsid w:val="00AD097D"/>
    <w:rsid w:val="00AE4729"/>
    <w:rsid w:val="00AF2ACA"/>
    <w:rsid w:val="00B01F57"/>
    <w:rsid w:val="00B04D77"/>
    <w:rsid w:val="00B11882"/>
    <w:rsid w:val="00B304DD"/>
    <w:rsid w:val="00B57A2B"/>
    <w:rsid w:val="00B638F8"/>
    <w:rsid w:val="00B74E6A"/>
    <w:rsid w:val="00B81C77"/>
    <w:rsid w:val="00B82191"/>
    <w:rsid w:val="00B91552"/>
    <w:rsid w:val="00BA130C"/>
    <w:rsid w:val="00BA2A28"/>
    <w:rsid w:val="00BA36AE"/>
    <w:rsid w:val="00BB1CB1"/>
    <w:rsid w:val="00BB38A1"/>
    <w:rsid w:val="00BD141F"/>
    <w:rsid w:val="00BE741F"/>
    <w:rsid w:val="00BF3933"/>
    <w:rsid w:val="00C07337"/>
    <w:rsid w:val="00C07F34"/>
    <w:rsid w:val="00C11AD4"/>
    <w:rsid w:val="00C21274"/>
    <w:rsid w:val="00C21717"/>
    <w:rsid w:val="00C313B7"/>
    <w:rsid w:val="00C36B30"/>
    <w:rsid w:val="00C37FCB"/>
    <w:rsid w:val="00C477DE"/>
    <w:rsid w:val="00C5536F"/>
    <w:rsid w:val="00C60365"/>
    <w:rsid w:val="00C6314E"/>
    <w:rsid w:val="00C64787"/>
    <w:rsid w:val="00C70BC1"/>
    <w:rsid w:val="00C7503F"/>
    <w:rsid w:val="00C80384"/>
    <w:rsid w:val="00C82874"/>
    <w:rsid w:val="00CC400C"/>
    <w:rsid w:val="00CD3407"/>
    <w:rsid w:val="00CE59DB"/>
    <w:rsid w:val="00D000AD"/>
    <w:rsid w:val="00D24A66"/>
    <w:rsid w:val="00D33ED9"/>
    <w:rsid w:val="00D34769"/>
    <w:rsid w:val="00D34840"/>
    <w:rsid w:val="00D429F0"/>
    <w:rsid w:val="00D50982"/>
    <w:rsid w:val="00D67002"/>
    <w:rsid w:val="00D750D8"/>
    <w:rsid w:val="00D83137"/>
    <w:rsid w:val="00D868E0"/>
    <w:rsid w:val="00DB4600"/>
    <w:rsid w:val="00DC6750"/>
    <w:rsid w:val="00DD7145"/>
    <w:rsid w:val="00DE28D2"/>
    <w:rsid w:val="00DE4C96"/>
    <w:rsid w:val="00DF445E"/>
    <w:rsid w:val="00DF56FB"/>
    <w:rsid w:val="00E05633"/>
    <w:rsid w:val="00E103DC"/>
    <w:rsid w:val="00E16D65"/>
    <w:rsid w:val="00E24CEF"/>
    <w:rsid w:val="00E25916"/>
    <w:rsid w:val="00E27F5A"/>
    <w:rsid w:val="00E330B0"/>
    <w:rsid w:val="00E43A5F"/>
    <w:rsid w:val="00E60E85"/>
    <w:rsid w:val="00E61ECB"/>
    <w:rsid w:val="00E6611D"/>
    <w:rsid w:val="00E75BAD"/>
    <w:rsid w:val="00E82AA6"/>
    <w:rsid w:val="00E86BD2"/>
    <w:rsid w:val="00E90955"/>
    <w:rsid w:val="00E91704"/>
    <w:rsid w:val="00E91DB9"/>
    <w:rsid w:val="00E96E7E"/>
    <w:rsid w:val="00EC3FC9"/>
    <w:rsid w:val="00EC5B1C"/>
    <w:rsid w:val="00EC7B7C"/>
    <w:rsid w:val="00EE4F84"/>
    <w:rsid w:val="00EE6A07"/>
    <w:rsid w:val="00EF0B98"/>
    <w:rsid w:val="00F04345"/>
    <w:rsid w:val="00F414FD"/>
    <w:rsid w:val="00F42D12"/>
    <w:rsid w:val="00F43181"/>
    <w:rsid w:val="00F45D60"/>
    <w:rsid w:val="00F50D99"/>
    <w:rsid w:val="00F52779"/>
    <w:rsid w:val="00F57A74"/>
    <w:rsid w:val="00F63BA4"/>
    <w:rsid w:val="00F71F66"/>
    <w:rsid w:val="00F72F7E"/>
    <w:rsid w:val="00F90B2B"/>
    <w:rsid w:val="00FA08C8"/>
    <w:rsid w:val="00FA2A4C"/>
    <w:rsid w:val="00FB1E60"/>
    <w:rsid w:val="00FC0432"/>
    <w:rsid w:val="00FC0C62"/>
    <w:rsid w:val="00FC2082"/>
    <w:rsid w:val="00FC4070"/>
    <w:rsid w:val="00FC5221"/>
    <w:rsid w:val="00FD004C"/>
    <w:rsid w:val="00FD4E2A"/>
    <w:rsid w:val="00FE25F1"/>
    <w:rsid w:val="00FE4D79"/>
    <w:rsid w:val="00FE553E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0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0731A1"/>
    <w:pPr>
      <w:keepNext/>
      <w:keepLines/>
      <w:suppressAutoHyphens/>
      <w:autoSpaceDE w:val="0"/>
      <w:spacing w:line="240" w:lineRule="atLeast"/>
      <w:ind w:left="1440" w:right="195" w:hanging="360"/>
      <w:jc w:val="center"/>
      <w:outlineLvl w:val="1"/>
    </w:pPr>
    <w:rPr>
      <w:rFonts w:ascii="Arial" w:hAnsi="Arial" w:cs="Arial"/>
      <w:b/>
      <w:bCs/>
      <w:color w:val="000000"/>
      <w:sz w:val="28"/>
      <w:lang w:eastAsia="zh-CN"/>
    </w:rPr>
  </w:style>
  <w:style w:type="paragraph" w:styleId="Nagwek4">
    <w:name w:val="heading 4"/>
    <w:basedOn w:val="Normalny"/>
    <w:next w:val="Normalny"/>
    <w:link w:val="Nagwek4Znak"/>
    <w:qFormat/>
    <w:rsid w:val="000731A1"/>
    <w:pPr>
      <w:keepNext/>
      <w:suppressAutoHyphens/>
      <w:ind w:left="2880" w:hanging="360"/>
      <w:outlineLvl w:val="3"/>
    </w:pPr>
    <w:rPr>
      <w:b/>
      <w:bCs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  <w:style w:type="paragraph" w:styleId="Bezodstpw">
    <w:name w:val="No Spacing"/>
    <w:uiPriority w:val="1"/>
    <w:qFormat/>
    <w:rsid w:val="004C1F50"/>
    <w:pPr>
      <w:spacing w:after="0" w:line="240" w:lineRule="auto"/>
    </w:pPr>
  </w:style>
  <w:style w:type="paragraph" w:customStyle="1" w:styleId="Standard">
    <w:name w:val="Standard"/>
    <w:rsid w:val="00A56E6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Nagwek2Znak">
    <w:name w:val="Nagłówek 2 Znak"/>
    <w:basedOn w:val="Domylnaczcionkaakapitu"/>
    <w:link w:val="Nagwek2"/>
    <w:rsid w:val="000731A1"/>
    <w:rPr>
      <w:rFonts w:ascii="Arial" w:eastAsia="Times New Roman" w:hAnsi="Arial" w:cs="Arial"/>
      <w:b/>
      <w:bCs/>
      <w:color w:val="000000"/>
      <w:sz w:val="28"/>
      <w:szCs w:val="20"/>
      <w:lang w:eastAsia="zh-CN"/>
    </w:rPr>
  </w:style>
  <w:style w:type="character" w:customStyle="1" w:styleId="Nagwek4Znak">
    <w:name w:val="Nagłówek 4 Znak"/>
    <w:basedOn w:val="Domylnaczcionkaakapitu"/>
    <w:link w:val="Nagwek4"/>
    <w:rsid w:val="000731A1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NormalnyWeb">
    <w:name w:val="Normal (Web)"/>
    <w:basedOn w:val="Normalny"/>
    <w:unhideWhenUsed/>
    <w:rsid w:val="005F3784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7A7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7A74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hgkelc">
    <w:name w:val="hgkelc"/>
    <w:basedOn w:val="Domylnaczcionkaakapitu"/>
    <w:rsid w:val="007F2784"/>
  </w:style>
  <w:style w:type="character" w:customStyle="1" w:styleId="productproperty">
    <w:name w:val="productproperty"/>
    <w:basedOn w:val="Domylnaczcionkaakapitu"/>
    <w:rsid w:val="00D67002"/>
  </w:style>
  <w:style w:type="character" w:styleId="Pogrubienie">
    <w:name w:val="Strong"/>
    <w:basedOn w:val="Domylnaczcionkaakapitu"/>
    <w:uiPriority w:val="22"/>
    <w:qFormat/>
    <w:rsid w:val="00D67002"/>
    <w:rPr>
      <w:b/>
      <w:bCs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6726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6726B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Nagwek1">
    <w:name w:val="Nagłówek1"/>
    <w:basedOn w:val="Normalny"/>
    <w:next w:val="Tekstpodstawowy"/>
    <w:rsid w:val="006726B5"/>
    <w:pPr>
      <w:suppressAutoHyphens/>
      <w:jc w:val="center"/>
    </w:pPr>
    <w:rPr>
      <w:b/>
      <w:bCs/>
      <w:kern w:val="2"/>
      <w:sz w:val="32"/>
      <w:szCs w:val="32"/>
      <w:lang w:eastAsia="zh-CN"/>
    </w:rPr>
  </w:style>
  <w:style w:type="paragraph" w:customStyle="1" w:styleId="Tekstpodstawowywcity21">
    <w:name w:val="Tekst podstawowy wcięty 21"/>
    <w:basedOn w:val="Normalny"/>
    <w:rsid w:val="006726B5"/>
    <w:pPr>
      <w:suppressAutoHyphens/>
      <w:spacing w:after="120" w:line="480" w:lineRule="auto"/>
      <w:ind w:left="283"/>
    </w:pPr>
    <w:rPr>
      <w:sz w:val="24"/>
      <w:szCs w:val="24"/>
      <w:lang w:eastAsia="zh-CN"/>
    </w:rPr>
  </w:style>
  <w:style w:type="paragraph" w:styleId="Tekstprzypisudolnego">
    <w:name w:val="footnote text"/>
    <w:basedOn w:val="Normalny"/>
    <w:link w:val="TekstprzypisudolnegoZnak"/>
    <w:rsid w:val="006726B5"/>
    <w:pPr>
      <w:widowControl w:val="0"/>
      <w:suppressAutoHyphens/>
    </w:pPr>
    <w:rPr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rsid w:val="006726B5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C495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4958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495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495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495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8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89244E-6862-4BB7-AFB3-BEA2DC771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7</TotalTime>
  <Pages>5</Pages>
  <Words>1135</Words>
  <Characters>6812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7932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Edward_Kalinski</cp:lastModifiedBy>
  <cp:revision>5</cp:revision>
  <cp:lastPrinted>2021-09-07T11:44:00Z</cp:lastPrinted>
  <dcterms:created xsi:type="dcterms:W3CDTF">2021-11-29T20:56:00Z</dcterms:created>
  <dcterms:modified xsi:type="dcterms:W3CDTF">2021-11-29T21:03:00Z</dcterms:modified>
</cp:coreProperties>
</file>