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6B5" w:rsidRPr="00426D27" w:rsidRDefault="009940D0" w:rsidP="00A53726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20"/>
          <w:szCs w:val="24"/>
        </w:rPr>
      </w:pPr>
      <w:r w:rsidRPr="00426D27">
        <w:rPr>
          <w:b w:val="0"/>
          <w:bCs w:val="0"/>
          <w:sz w:val="20"/>
          <w:szCs w:val="24"/>
        </w:rPr>
        <w:t>Znak sprawy: RIR.271.</w:t>
      </w:r>
      <w:r w:rsidR="00EC387E">
        <w:rPr>
          <w:b w:val="0"/>
          <w:bCs w:val="0"/>
          <w:sz w:val="20"/>
          <w:szCs w:val="24"/>
        </w:rPr>
        <w:t>57</w:t>
      </w:r>
      <w:r w:rsidR="000F61E6" w:rsidRPr="00426D27">
        <w:rPr>
          <w:b w:val="0"/>
          <w:bCs w:val="0"/>
          <w:sz w:val="20"/>
          <w:szCs w:val="24"/>
        </w:rPr>
        <w:t>.202</w:t>
      </w:r>
      <w:r w:rsidR="00DF1C8A" w:rsidRPr="00426D27">
        <w:rPr>
          <w:b w:val="0"/>
          <w:bCs w:val="0"/>
          <w:sz w:val="20"/>
          <w:szCs w:val="24"/>
        </w:rPr>
        <w:t>2.</w:t>
      </w:r>
      <w:r w:rsidR="00A53726" w:rsidRPr="00426D27">
        <w:rPr>
          <w:b w:val="0"/>
          <w:bCs w:val="0"/>
          <w:sz w:val="20"/>
          <w:szCs w:val="24"/>
        </w:rPr>
        <w:t>CC</w:t>
      </w:r>
    </w:p>
    <w:p w:rsidR="00C313B7" w:rsidRPr="00426D27" w:rsidRDefault="00C313B7" w:rsidP="006726B5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4"/>
          <w:szCs w:val="24"/>
        </w:rPr>
      </w:pPr>
    </w:p>
    <w:p w:rsidR="006726B5" w:rsidRPr="00426D27" w:rsidRDefault="00A272B6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 w:rsidRPr="00426D27">
        <w:rPr>
          <w:b w:val="0"/>
          <w:bCs w:val="0"/>
          <w:sz w:val="24"/>
          <w:szCs w:val="24"/>
        </w:rPr>
        <w:t xml:space="preserve">Załącznik nr </w:t>
      </w:r>
      <w:r w:rsidR="00C70BC1" w:rsidRPr="00426D27">
        <w:rPr>
          <w:b w:val="0"/>
          <w:bCs w:val="0"/>
          <w:sz w:val="24"/>
          <w:szCs w:val="24"/>
        </w:rPr>
        <w:t>1</w:t>
      </w:r>
      <w:r w:rsidR="000F61E6" w:rsidRPr="00426D27">
        <w:rPr>
          <w:b w:val="0"/>
          <w:bCs w:val="0"/>
          <w:sz w:val="24"/>
          <w:szCs w:val="24"/>
        </w:rPr>
        <w:t xml:space="preserve"> </w:t>
      </w:r>
      <w:r w:rsidR="006726B5" w:rsidRPr="00426D27">
        <w:rPr>
          <w:b w:val="0"/>
          <w:bCs w:val="0"/>
          <w:sz w:val="24"/>
          <w:szCs w:val="24"/>
        </w:rPr>
        <w:t>do SWZ</w:t>
      </w:r>
    </w:p>
    <w:p w:rsidR="00A53726" w:rsidRPr="00426D27" w:rsidRDefault="00A53726" w:rsidP="00A53726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4"/>
          <w:szCs w:val="24"/>
        </w:rPr>
      </w:pPr>
    </w:p>
    <w:p w:rsidR="008905CF" w:rsidRPr="00426D27" w:rsidRDefault="008905CF" w:rsidP="008905CF">
      <w:pPr>
        <w:pStyle w:val="Tekstpodstawowy"/>
        <w:rPr>
          <w:lang w:eastAsia="zh-CN"/>
        </w:rPr>
      </w:pPr>
    </w:p>
    <w:p w:rsidR="008905CF" w:rsidRPr="00426D27" w:rsidRDefault="008905CF" w:rsidP="008905CF">
      <w:pPr>
        <w:pStyle w:val="Tekstpodstawowy"/>
        <w:rPr>
          <w:lang w:eastAsia="zh-CN"/>
        </w:rPr>
      </w:pPr>
    </w:p>
    <w:p w:rsidR="00A53726" w:rsidRPr="00426D27" w:rsidRDefault="00A53726" w:rsidP="008905CF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24"/>
          <w:szCs w:val="24"/>
        </w:rPr>
      </w:pPr>
    </w:p>
    <w:p w:rsidR="006726B5" w:rsidRPr="00426D27" w:rsidRDefault="006726B5" w:rsidP="008905CF">
      <w:pPr>
        <w:pStyle w:val="Nagwek1"/>
        <w:shd w:val="clear" w:color="auto" w:fill="FFFFFF"/>
        <w:spacing w:line="276" w:lineRule="auto"/>
        <w:jc w:val="left"/>
        <w:rPr>
          <w:sz w:val="24"/>
          <w:szCs w:val="24"/>
        </w:rPr>
      </w:pPr>
      <w:r w:rsidRPr="00426D27">
        <w:rPr>
          <w:b w:val="0"/>
          <w:bCs w:val="0"/>
          <w:sz w:val="24"/>
          <w:szCs w:val="24"/>
        </w:rPr>
        <w:t>..................................</w:t>
      </w:r>
      <w:r w:rsidR="00A53726" w:rsidRPr="00426D27">
        <w:rPr>
          <w:b w:val="0"/>
          <w:bCs w:val="0"/>
          <w:sz w:val="24"/>
          <w:szCs w:val="24"/>
        </w:rPr>
        <w:t>.................</w:t>
      </w:r>
      <w:r w:rsidRPr="00426D27">
        <w:rPr>
          <w:b w:val="0"/>
          <w:bCs w:val="0"/>
          <w:sz w:val="24"/>
          <w:szCs w:val="24"/>
        </w:rPr>
        <w:t>..........</w:t>
      </w:r>
    </w:p>
    <w:p w:rsidR="006726B5" w:rsidRPr="00426D27" w:rsidRDefault="006726B5" w:rsidP="008905CF">
      <w:pPr>
        <w:pStyle w:val="Nagwek1"/>
        <w:shd w:val="clear" w:color="auto" w:fill="FFFFFF"/>
        <w:spacing w:line="276" w:lineRule="auto"/>
        <w:ind w:firstLine="720"/>
        <w:jc w:val="left"/>
        <w:rPr>
          <w:i/>
          <w:sz w:val="28"/>
          <w:szCs w:val="24"/>
          <w:vertAlign w:val="superscript"/>
        </w:rPr>
      </w:pPr>
      <w:r w:rsidRPr="00426D27">
        <w:rPr>
          <w:b w:val="0"/>
          <w:bCs w:val="0"/>
          <w:i/>
          <w:sz w:val="28"/>
          <w:szCs w:val="24"/>
          <w:vertAlign w:val="superscript"/>
        </w:rPr>
        <w:t>(</w:t>
      </w:r>
      <w:r w:rsidR="00A53726" w:rsidRPr="00426D27">
        <w:rPr>
          <w:b w:val="0"/>
          <w:bCs w:val="0"/>
          <w:i/>
          <w:sz w:val="28"/>
          <w:szCs w:val="24"/>
          <w:vertAlign w:val="superscript"/>
        </w:rPr>
        <w:t>Dane Wykonawcy / Nazwa</w:t>
      </w:r>
      <w:r w:rsidRPr="00426D27">
        <w:rPr>
          <w:b w:val="0"/>
          <w:bCs w:val="0"/>
          <w:i/>
          <w:sz w:val="28"/>
          <w:szCs w:val="24"/>
          <w:vertAlign w:val="superscript"/>
        </w:rPr>
        <w:t>)</w:t>
      </w:r>
    </w:p>
    <w:p w:rsidR="008905CF" w:rsidRPr="00426D27" w:rsidRDefault="008905CF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</w:p>
    <w:p w:rsidR="00553B29" w:rsidRPr="00426D27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 w:rsidRPr="00426D27">
        <w:rPr>
          <w:sz w:val="24"/>
          <w:szCs w:val="24"/>
        </w:rPr>
        <w:t xml:space="preserve">Formularz ofertowy </w:t>
      </w:r>
    </w:p>
    <w:p w:rsidR="006726B5" w:rsidRPr="00426D27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 w:rsidRPr="00426D27">
        <w:rPr>
          <w:sz w:val="24"/>
          <w:szCs w:val="24"/>
        </w:rPr>
        <w:t>OFERTA</w:t>
      </w:r>
    </w:p>
    <w:p w:rsidR="000F75B2" w:rsidRPr="00426D27" w:rsidRDefault="000F75B2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</w:p>
    <w:p w:rsidR="006726B5" w:rsidRPr="00426D27" w:rsidRDefault="006726B5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  <w:r w:rsidRPr="00426D27">
        <w:rPr>
          <w:bCs w:val="0"/>
          <w:sz w:val="24"/>
          <w:szCs w:val="24"/>
        </w:rPr>
        <w:t>GMINA GRUTA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0F61E6" w:rsidRPr="00426D27" w:rsidRDefault="006726B5" w:rsidP="008905CF">
      <w:pPr>
        <w:widowControl w:val="0"/>
        <w:shd w:val="clear" w:color="auto" w:fill="FFFFFF"/>
        <w:spacing w:line="276" w:lineRule="auto"/>
        <w:rPr>
          <w:b/>
          <w:sz w:val="24"/>
          <w:szCs w:val="24"/>
        </w:rPr>
      </w:pPr>
      <w:r w:rsidRPr="00426D27">
        <w:rPr>
          <w:sz w:val="24"/>
          <w:szCs w:val="24"/>
        </w:rPr>
        <w:t xml:space="preserve">Nawiązując do ogłoszenia </w:t>
      </w:r>
      <w:r w:rsidR="00C70BC1" w:rsidRPr="00426D27">
        <w:rPr>
          <w:sz w:val="24"/>
          <w:szCs w:val="24"/>
        </w:rPr>
        <w:t xml:space="preserve">na postępowanie </w:t>
      </w:r>
      <w:r w:rsidRPr="00426D27">
        <w:rPr>
          <w:sz w:val="24"/>
          <w:szCs w:val="24"/>
        </w:rPr>
        <w:t>pn</w:t>
      </w:r>
      <w:r w:rsidR="00EC387E">
        <w:rPr>
          <w:sz w:val="24"/>
          <w:szCs w:val="24"/>
        </w:rPr>
        <w:t>.</w:t>
      </w:r>
      <w:r w:rsidRPr="00426D27">
        <w:rPr>
          <w:sz w:val="24"/>
          <w:szCs w:val="24"/>
        </w:rPr>
        <w:t>:</w:t>
      </w:r>
    </w:p>
    <w:p w:rsidR="000F61E6" w:rsidRPr="00426D27" w:rsidRDefault="000F61E6" w:rsidP="006726B5">
      <w:pPr>
        <w:rPr>
          <w:b/>
          <w:sz w:val="24"/>
          <w:szCs w:val="24"/>
        </w:rPr>
      </w:pPr>
    </w:p>
    <w:p w:rsidR="00EC387E" w:rsidRDefault="00EC387E" w:rsidP="00EC387E">
      <w:pPr>
        <w:shd w:val="clear" w:color="auto" w:fill="FFFFFF"/>
        <w:spacing w:line="292" w:lineRule="auto"/>
        <w:ind w:left="312"/>
        <w:jc w:val="center"/>
        <w:rPr>
          <w:i/>
          <w:sz w:val="28"/>
          <w:szCs w:val="22"/>
        </w:rPr>
      </w:pPr>
      <w:r w:rsidRPr="00947910">
        <w:rPr>
          <w:i/>
          <w:sz w:val="28"/>
          <w:szCs w:val="22"/>
        </w:rPr>
        <w:t xml:space="preserve">„Pełnienie funkcji inspektora nadzoru inwestorskiego nad inwestycjami polegającymi na przebudowie </w:t>
      </w:r>
      <w:r>
        <w:rPr>
          <w:i/>
          <w:sz w:val="28"/>
          <w:szCs w:val="22"/>
        </w:rPr>
        <w:t>dróg gminnych w miejscowościach:</w:t>
      </w:r>
    </w:p>
    <w:p w:rsidR="00EC387E" w:rsidRPr="00947910" w:rsidRDefault="00EC387E" w:rsidP="00EC387E">
      <w:pPr>
        <w:shd w:val="clear" w:color="auto" w:fill="FFFFFF"/>
        <w:spacing w:line="292" w:lineRule="auto"/>
        <w:ind w:left="312"/>
        <w:jc w:val="center"/>
        <w:rPr>
          <w:i/>
          <w:sz w:val="28"/>
          <w:szCs w:val="22"/>
        </w:rPr>
      </w:pPr>
      <w:r w:rsidRPr="00947910">
        <w:rPr>
          <w:i/>
          <w:sz w:val="28"/>
          <w:szCs w:val="22"/>
        </w:rPr>
        <w:t>Kitnowo, Wiktorowo, Okonin i Gruta”.</w:t>
      </w:r>
    </w:p>
    <w:p w:rsidR="00EC387E" w:rsidRDefault="00EC387E" w:rsidP="006726B5">
      <w:pPr>
        <w:rPr>
          <w:b/>
          <w:i/>
          <w:sz w:val="24"/>
          <w:szCs w:val="24"/>
        </w:rPr>
      </w:pPr>
    </w:p>
    <w:p w:rsidR="00EC387E" w:rsidRDefault="00EC387E" w:rsidP="006726B5">
      <w:pPr>
        <w:rPr>
          <w:b/>
          <w:i/>
          <w:sz w:val="24"/>
          <w:szCs w:val="24"/>
        </w:rPr>
      </w:pPr>
    </w:p>
    <w:p w:rsidR="006726B5" w:rsidRPr="00426D27" w:rsidRDefault="008905CF" w:rsidP="006726B5">
      <w:pPr>
        <w:rPr>
          <w:b/>
          <w:sz w:val="24"/>
          <w:szCs w:val="24"/>
        </w:rPr>
      </w:pPr>
      <w:r w:rsidRPr="00426D27">
        <w:rPr>
          <w:b/>
          <w:sz w:val="24"/>
          <w:szCs w:val="24"/>
        </w:rPr>
        <w:t xml:space="preserve">JA / </w:t>
      </w:r>
      <w:r w:rsidR="006726B5" w:rsidRPr="00426D27">
        <w:rPr>
          <w:b/>
          <w:sz w:val="24"/>
          <w:szCs w:val="24"/>
        </w:rPr>
        <w:t>MY NIŻEJ PODPISANI</w:t>
      </w:r>
    </w:p>
    <w:p w:rsidR="008905CF" w:rsidRPr="00426D27" w:rsidRDefault="008905CF" w:rsidP="006726B5">
      <w:pPr>
        <w:rPr>
          <w:sz w:val="24"/>
          <w:szCs w:val="24"/>
        </w:rPr>
      </w:pPr>
    </w:p>
    <w:p w:rsidR="008905CF" w:rsidRPr="00426D27" w:rsidRDefault="008905CF" w:rsidP="006726B5">
      <w:pPr>
        <w:rPr>
          <w:sz w:val="24"/>
          <w:szCs w:val="24"/>
        </w:rPr>
      </w:pP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426D27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  <w:r w:rsidRPr="00426D27">
        <w:rPr>
          <w:bCs/>
          <w:sz w:val="24"/>
          <w:szCs w:val="24"/>
        </w:rPr>
        <w:t>działając w imieniu i na rzecz</w:t>
      </w:r>
    </w:p>
    <w:p w:rsidR="008905CF" w:rsidRPr="00426D27" w:rsidRDefault="008905CF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426D27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426D27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426D27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426D27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426D27">
        <w:rPr>
          <w:sz w:val="22"/>
          <w:szCs w:val="24"/>
        </w:rPr>
        <w:t>Dane Wykonawcy:</w:t>
      </w:r>
    </w:p>
    <w:p w:rsidR="006726B5" w:rsidRPr="00426D27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426D27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Pr="00426D27" w:rsidRDefault="000F61E6" w:rsidP="000F61E6">
      <w:pPr>
        <w:widowControl w:val="0"/>
        <w:shd w:val="clear" w:color="auto" w:fill="FFFFFF"/>
        <w:spacing w:line="276" w:lineRule="auto"/>
        <w:jc w:val="both"/>
        <w:rPr>
          <w:sz w:val="22"/>
          <w:szCs w:val="24"/>
        </w:rPr>
      </w:pPr>
      <w:r w:rsidRPr="00426D27">
        <w:rPr>
          <w:sz w:val="22"/>
          <w:szCs w:val="24"/>
        </w:rPr>
        <w:t>Tel .……………………………</w:t>
      </w:r>
      <w:r w:rsidR="006726B5" w:rsidRPr="00426D27">
        <w:rPr>
          <w:sz w:val="22"/>
          <w:szCs w:val="24"/>
        </w:rPr>
        <w:t xml:space="preserve">……………..., </w:t>
      </w:r>
      <w:proofErr w:type="spellStart"/>
      <w:r w:rsidR="0083304C" w:rsidRPr="00426D27">
        <w:rPr>
          <w:bCs/>
          <w:sz w:val="22"/>
          <w:szCs w:val="24"/>
          <w:lang w:val="en-US"/>
        </w:rPr>
        <w:t>adres</w:t>
      </w:r>
      <w:proofErr w:type="spellEnd"/>
      <w:r w:rsidR="0083304C" w:rsidRPr="00426D27">
        <w:rPr>
          <w:bCs/>
          <w:sz w:val="22"/>
          <w:szCs w:val="24"/>
          <w:lang w:val="en-US"/>
        </w:rPr>
        <w:t xml:space="preserve"> e-m</w:t>
      </w:r>
      <w:r w:rsidRPr="00426D27">
        <w:rPr>
          <w:bCs/>
          <w:sz w:val="22"/>
          <w:szCs w:val="24"/>
          <w:lang w:val="en-US"/>
        </w:rPr>
        <w:t>ail: ……………………………………………</w:t>
      </w:r>
    </w:p>
    <w:p w:rsidR="006726B5" w:rsidRPr="00426D27" w:rsidRDefault="006726B5" w:rsidP="006726B5">
      <w:pPr>
        <w:widowControl w:val="0"/>
        <w:shd w:val="clear" w:color="auto" w:fill="FFFFFF"/>
        <w:spacing w:line="360" w:lineRule="auto"/>
        <w:jc w:val="both"/>
        <w:rPr>
          <w:bCs/>
          <w:sz w:val="24"/>
          <w:szCs w:val="24"/>
          <w:lang w:val="en-US"/>
        </w:rPr>
      </w:pPr>
    </w:p>
    <w:p w:rsidR="006726B5" w:rsidRPr="00426D27" w:rsidRDefault="008905CF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SKŁADAM/MY</w:t>
      </w:r>
      <w:r w:rsidR="006726B5" w:rsidRPr="00426D27">
        <w:rPr>
          <w:b/>
          <w:sz w:val="24"/>
          <w:szCs w:val="24"/>
        </w:rPr>
        <w:t xml:space="preserve"> OFERTĘ</w:t>
      </w:r>
      <w:r w:rsidR="006726B5" w:rsidRPr="00426D27">
        <w:rPr>
          <w:bCs/>
          <w:sz w:val="24"/>
          <w:szCs w:val="24"/>
        </w:rPr>
        <w:t xml:space="preserve"> na wykonanie przedmiotu zam</w:t>
      </w:r>
      <w:r w:rsidR="009D2847" w:rsidRPr="00426D27">
        <w:rPr>
          <w:bCs/>
          <w:sz w:val="24"/>
          <w:szCs w:val="24"/>
        </w:rPr>
        <w:t>ówienia w zakresie określonym w </w:t>
      </w:r>
      <w:r w:rsidR="006726B5" w:rsidRPr="00426D27">
        <w:rPr>
          <w:bCs/>
          <w:sz w:val="24"/>
          <w:szCs w:val="24"/>
        </w:rPr>
        <w:t>Specyfikacji Warunków Zamówienia.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904296" w:rsidRPr="00426D27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426D27">
        <w:rPr>
          <w:b/>
          <w:bCs/>
          <w:sz w:val="24"/>
          <w:szCs w:val="24"/>
        </w:rPr>
        <w:t>OFERUJEMY</w:t>
      </w:r>
      <w:r w:rsidRPr="00426D27">
        <w:rPr>
          <w:sz w:val="24"/>
          <w:szCs w:val="24"/>
        </w:rPr>
        <w:t xml:space="preserve"> wykonanie przedmiotu zamówienia objętego </w:t>
      </w:r>
      <w:r w:rsidR="00904296" w:rsidRPr="00426D27">
        <w:rPr>
          <w:sz w:val="24"/>
          <w:szCs w:val="24"/>
        </w:rPr>
        <w:t xml:space="preserve">postępowaniem na: </w:t>
      </w:r>
    </w:p>
    <w:p w:rsidR="00904296" w:rsidRPr="00426D27" w:rsidRDefault="00904296" w:rsidP="00904296">
      <w:pPr>
        <w:pStyle w:val="Akapitzlist"/>
        <w:rPr>
          <w:sz w:val="24"/>
          <w:szCs w:val="24"/>
        </w:rPr>
      </w:pPr>
    </w:p>
    <w:p w:rsidR="00BB5063" w:rsidRPr="00426D27" w:rsidRDefault="008905CF" w:rsidP="008905CF">
      <w:pPr>
        <w:rPr>
          <w:sz w:val="24"/>
          <w:szCs w:val="24"/>
        </w:rPr>
      </w:pPr>
      <w:r w:rsidRPr="00426D27">
        <w:rPr>
          <w:i/>
          <w:sz w:val="24"/>
          <w:szCs w:val="24"/>
        </w:rPr>
        <w:t>Pełnienie</w:t>
      </w:r>
      <w:r w:rsidRPr="00426D27">
        <w:rPr>
          <w:sz w:val="24"/>
          <w:szCs w:val="24"/>
        </w:rPr>
        <w:t xml:space="preserve"> obowiązków inspektora nadzoru na zadanie:</w:t>
      </w:r>
    </w:p>
    <w:p w:rsidR="00BB5063" w:rsidRPr="00426D27" w:rsidRDefault="00BB5063" w:rsidP="00383012">
      <w:pPr>
        <w:tabs>
          <w:tab w:val="left" w:pos="284"/>
        </w:tabs>
        <w:rPr>
          <w:b/>
          <w:sz w:val="22"/>
          <w:szCs w:val="22"/>
        </w:rPr>
      </w:pP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Zadanie 1:</w:t>
      </w: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Przebudowa wewnętrznych dróg gminnych nr W113 i W115 w miejscowości Gruta</w:t>
      </w: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Zadanie 2:</w:t>
      </w: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Przebudowa publicznej drogi gminnej nr 041418C w miejscowości Kitnowo</w:t>
      </w: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Zadanie 3:</w:t>
      </w: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Przebudowa publicznej drogi gminnej nr 041445C w miejscowości Wiktorowo</w:t>
      </w: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Zadanie 4:</w:t>
      </w:r>
    </w:p>
    <w:p w:rsidR="00EC387E" w:rsidRPr="00EC387E" w:rsidRDefault="00EC387E" w:rsidP="00EC387E">
      <w:pPr>
        <w:pStyle w:val="Akapitzlist"/>
        <w:spacing w:after="200" w:line="360" w:lineRule="auto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Przebudowa wewnętrznej drogi gminnej nr W52 w miejscowości Okonin</w:t>
      </w:r>
    </w:p>
    <w:p w:rsidR="00A01A25" w:rsidRPr="00426D27" w:rsidRDefault="00A01A25" w:rsidP="00383012">
      <w:pPr>
        <w:tabs>
          <w:tab w:val="left" w:pos="284"/>
        </w:tabs>
        <w:rPr>
          <w:b/>
          <w:sz w:val="22"/>
          <w:szCs w:val="22"/>
        </w:rPr>
      </w:pPr>
    </w:p>
    <w:p w:rsidR="00A01A25" w:rsidRPr="00426D27" w:rsidRDefault="00A01A25" w:rsidP="00A01A25">
      <w:pPr>
        <w:ind w:left="11"/>
        <w:jc w:val="both"/>
        <w:rPr>
          <w:b/>
          <w:i/>
          <w:spacing w:val="-2"/>
          <w:sz w:val="24"/>
          <w:szCs w:val="24"/>
        </w:rPr>
      </w:pPr>
      <w:r w:rsidRPr="00426D27">
        <w:rPr>
          <w:b/>
          <w:i/>
          <w:spacing w:val="-2"/>
          <w:sz w:val="24"/>
          <w:szCs w:val="24"/>
        </w:rPr>
        <w:t>kryterium: cena</w:t>
      </w:r>
    </w:p>
    <w:p w:rsidR="00A01A25" w:rsidRPr="00426D27" w:rsidRDefault="00A01A25" w:rsidP="00A01A25">
      <w:pPr>
        <w:ind w:left="11"/>
        <w:jc w:val="both"/>
        <w:rPr>
          <w:b/>
          <w:i/>
          <w:spacing w:val="-2"/>
          <w:sz w:val="24"/>
          <w:szCs w:val="24"/>
        </w:rPr>
      </w:pPr>
    </w:p>
    <w:p w:rsidR="00A01A25" w:rsidRPr="00426D27" w:rsidRDefault="00A01A25" w:rsidP="00A01A2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Całkowita cena ofertowa netto ................................................... zł</w:t>
      </w:r>
    </w:p>
    <w:p w:rsidR="00A01A25" w:rsidRPr="00426D27" w:rsidRDefault="00A01A25" w:rsidP="00A01A2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podatek VAT …  % .............................………………………….... zł</w:t>
      </w:r>
    </w:p>
    <w:p w:rsidR="00A01A25" w:rsidRPr="00426D27" w:rsidRDefault="00A01A25" w:rsidP="00A01A2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Całkowita cena ofertowa brutto ……………………..………... zł *</w:t>
      </w:r>
    </w:p>
    <w:p w:rsidR="00A01A25" w:rsidRPr="00426D27" w:rsidRDefault="00A01A25" w:rsidP="00A01A25">
      <w:pPr>
        <w:rPr>
          <w:sz w:val="22"/>
          <w:szCs w:val="22"/>
        </w:rPr>
      </w:pPr>
      <w:r w:rsidRPr="00426D27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A01A25" w:rsidRPr="00426D27" w:rsidRDefault="00A01A25" w:rsidP="00A01A25">
      <w:pPr>
        <w:rPr>
          <w:i/>
          <w:sz w:val="22"/>
          <w:szCs w:val="22"/>
        </w:rPr>
      </w:pPr>
    </w:p>
    <w:p w:rsidR="00A01A25" w:rsidRPr="00426D27" w:rsidRDefault="00A01A25" w:rsidP="00A01A25">
      <w:pPr>
        <w:jc w:val="both"/>
        <w:rPr>
          <w:i/>
          <w:sz w:val="22"/>
          <w:szCs w:val="22"/>
        </w:rPr>
      </w:pPr>
      <w:r w:rsidRPr="00426D27">
        <w:rPr>
          <w:i/>
          <w:sz w:val="22"/>
          <w:szCs w:val="22"/>
        </w:rPr>
        <w:t>* Wykonawcy świadczący usługi lecz nie-prowadzący działalności gospodarczej zobowiązani są do złożenia kalkulacji kosztów świadczonej usługi z uwzględnieniem wszystkich kosztów Zamawiającego i Wykonawcy</w:t>
      </w:r>
    </w:p>
    <w:p w:rsidR="00A01A25" w:rsidRPr="00426D27" w:rsidRDefault="00A01A25" w:rsidP="00383012">
      <w:pPr>
        <w:tabs>
          <w:tab w:val="left" w:pos="284"/>
        </w:tabs>
        <w:rPr>
          <w:b/>
          <w:sz w:val="22"/>
          <w:szCs w:val="22"/>
        </w:rPr>
      </w:pPr>
    </w:p>
    <w:p w:rsidR="00A01A25" w:rsidRPr="00426D27" w:rsidRDefault="00A01A25" w:rsidP="00A01A25">
      <w:pPr>
        <w:rPr>
          <w:b/>
          <w:i/>
          <w:spacing w:val="-2"/>
          <w:sz w:val="24"/>
          <w:szCs w:val="24"/>
        </w:rPr>
      </w:pPr>
      <w:r w:rsidRPr="00426D27">
        <w:rPr>
          <w:b/>
          <w:i/>
          <w:spacing w:val="-2"/>
          <w:sz w:val="24"/>
          <w:szCs w:val="24"/>
        </w:rPr>
        <w:t>kryterium: doświadczenie w pełnieniu obowiązków inspektora</w:t>
      </w:r>
    </w:p>
    <w:p w:rsidR="00A01A25" w:rsidRPr="00426D27" w:rsidRDefault="00A01A25" w:rsidP="00383012">
      <w:pPr>
        <w:tabs>
          <w:tab w:val="left" w:pos="284"/>
        </w:tabs>
        <w:rPr>
          <w:b/>
          <w:sz w:val="22"/>
          <w:szCs w:val="22"/>
        </w:rPr>
      </w:pPr>
    </w:p>
    <w:p w:rsidR="00A01A25" w:rsidRPr="00426D27" w:rsidRDefault="00A01A25" w:rsidP="00A01A25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5 i więcej lat doświadczenia zawodowego</w:t>
      </w:r>
    </w:p>
    <w:p w:rsidR="00A01A25" w:rsidRPr="00426D27" w:rsidRDefault="00A01A25" w:rsidP="00A01A25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5 lata doświadczenia zawodowego</w:t>
      </w:r>
    </w:p>
    <w:p w:rsidR="00A01A25" w:rsidRPr="00426D27" w:rsidRDefault="00A01A25" w:rsidP="00A01A25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3 lata doświadczenia zawodowego</w:t>
      </w:r>
    </w:p>
    <w:p w:rsidR="00A01A25" w:rsidRPr="00426D27" w:rsidRDefault="00A01A25" w:rsidP="00A01A25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2 lata doświadczenia  zawodowego</w:t>
      </w:r>
    </w:p>
    <w:p w:rsidR="00A01A25" w:rsidRPr="00426D27" w:rsidRDefault="00A01A25" w:rsidP="00A01A25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1 rok doświadczenia zawodowego</w:t>
      </w:r>
    </w:p>
    <w:p w:rsidR="00426D27" w:rsidRPr="00426D27" w:rsidRDefault="00426D27" w:rsidP="00426D27">
      <w:pPr>
        <w:tabs>
          <w:tab w:val="left" w:pos="284"/>
        </w:tabs>
        <w:rPr>
          <w:sz w:val="22"/>
          <w:szCs w:val="22"/>
        </w:rPr>
      </w:pPr>
      <w:r w:rsidRPr="00426D27">
        <w:rPr>
          <w:sz w:val="22"/>
          <w:szCs w:val="22"/>
        </w:rPr>
        <w:t xml:space="preserve">* - znakiem X proszę zaznaczyć zadeklarowane przez Wykonawcę doświadczenie </w:t>
      </w:r>
    </w:p>
    <w:p w:rsidR="00EC387E" w:rsidRDefault="00EC387E" w:rsidP="00A01A25">
      <w:pPr>
        <w:suppressAutoHyphens/>
        <w:overflowPunct w:val="0"/>
        <w:autoSpaceDE w:val="0"/>
        <w:jc w:val="both"/>
        <w:textAlignment w:val="baseline"/>
        <w:rPr>
          <w:b/>
          <w:color w:val="000000"/>
          <w:sz w:val="22"/>
          <w:szCs w:val="22"/>
        </w:rPr>
      </w:pPr>
    </w:p>
    <w:p w:rsidR="00EC387E" w:rsidRDefault="00EC387E" w:rsidP="00A01A25">
      <w:pPr>
        <w:suppressAutoHyphens/>
        <w:overflowPunct w:val="0"/>
        <w:autoSpaceDE w:val="0"/>
        <w:jc w:val="both"/>
        <w:textAlignment w:val="baseline"/>
        <w:rPr>
          <w:b/>
          <w:color w:val="000000"/>
          <w:sz w:val="22"/>
          <w:szCs w:val="22"/>
        </w:rPr>
      </w:pP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Zadanie 2:</w:t>
      </w: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Przebudowa publicznej drogi gminnej nr 041418C w miejscowości Kitnowo</w:t>
      </w:r>
    </w:p>
    <w:p w:rsidR="00A01A25" w:rsidRPr="00426D27" w:rsidRDefault="00A01A25" w:rsidP="00383012">
      <w:pPr>
        <w:tabs>
          <w:tab w:val="left" w:pos="284"/>
        </w:tabs>
        <w:rPr>
          <w:b/>
          <w:sz w:val="22"/>
          <w:szCs w:val="22"/>
        </w:rPr>
      </w:pPr>
    </w:p>
    <w:p w:rsidR="00A01A25" w:rsidRPr="00426D27" w:rsidRDefault="00A01A25" w:rsidP="00A01A25">
      <w:pPr>
        <w:ind w:left="11"/>
        <w:jc w:val="both"/>
        <w:rPr>
          <w:b/>
          <w:i/>
          <w:spacing w:val="-2"/>
          <w:sz w:val="24"/>
          <w:szCs w:val="24"/>
        </w:rPr>
      </w:pPr>
      <w:r w:rsidRPr="00426D27">
        <w:rPr>
          <w:b/>
          <w:i/>
          <w:spacing w:val="-2"/>
          <w:sz w:val="24"/>
          <w:szCs w:val="24"/>
        </w:rPr>
        <w:t>kryterium: cena</w:t>
      </w:r>
    </w:p>
    <w:p w:rsidR="00A01A25" w:rsidRPr="00426D27" w:rsidRDefault="00A01A25" w:rsidP="00A01A25">
      <w:pPr>
        <w:ind w:left="11"/>
        <w:jc w:val="both"/>
        <w:rPr>
          <w:b/>
          <w:i/>
          <w:spacing w:val="-2"/>
          <w:sz w:val="24"/>
          <w:szCs w:val="24"/>
        </w:rPr>
      </w:pPr>
    </w:p>
    <w:p w:rsidR="00A01A25" w:rsidRPr="00426D27" w:rsidRDefault="00A01A25" w:rsidP="00A01A2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Całkowita cena ofertowa netto ................................................... zł</w:t>
      </w:r>
    </w:p>
    <w:p w:rsidR="00A01A25" w:rsidRPr="00426D27" w:rsidRDefault="00A01A25" w:rsidP="00A01A2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podatek VAT …  % .............................………………………….... zł</w:t>
      </w:r>
    </w:p>
    <w:p w:rsidR="00A01A25" w:rsidRPr="00426D27" w:rsidRDefault="00A01A25" w:rsidP="00A01A25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Całkowita cena ofertowa brutto ……………………..………... zł *</w:t>
      </w:r>
    </w:p>
    <w:p w:rsidR="00A01A25" w:rsidRPr="00426D27" w:rsidRDefault="00A01A25" w:rsidP="00A01A25">
      <w:pPr>
        <w:rPr>
          <w:sz w:val="22"/>
          <w:szCs w:val="22"/>
        </w:rPr>
      </w:pPr>
      <w:r w:rsidRPr="00426D27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A01A25" w:rsidRPr="00426D27" w:rsidRDefault="00A01A25" w:rsidP="00A01A25">
      <w:pPr>
        <w:rPr>
          <w:i/>
          <w:sz w:val="22"/>
          <w:szCs w:val="22"/>
        </w:rPr>
      </w:pPr>
    </w:p>
    <w:p w:rsidR="00A01A25" w:rsidRPr="00426D27" w:rsidRDefault="00A01A25" w:rsidP="00A01A25">
      <w:pPr>
        <w:jc w:val="both"/>
        <w:rPr>
          <w:i/>
          <w:sz w:val="22"/>
          <w:szCs w:val="22"/>
        </w:rPr>
      </w:pPr>
      <w:r w:rsidRPr="00426D27">
        <w:rPr>
          <w:i/>
          <w:sz w:val="22"/>
          <w:szCs w:val="22"/>
        </w:rPr>
        <w:t>* Wykonawcy świadczący usługi lecz nie-prowadzący działalności gospodarczej zobowiązani są do złożenia kalkulacji kosztów świadczonej usługi z uwzględnieniem wszystkich kosztów Zamawiającego i Wykonawcy</w:t>
      </w:r>
    </w:p>
    <w:p w:rsidR="00A01A25" w:rsidRPr="00426D27" w:rsidRDefault="00A01A25" w:rsidP="00383012">
      <w:pPr>
        <w:tabs>
          <w:tab w:val="left" w:pos="284"/>
        </w:tabs>
        <w:rPr>
          <w:b/>
          <w:sz w:val="22"/>
          <w:szCs w:val="22"/>
        </w:rPr>
      </w:pPr>
    </w:p>
    <w:p w:rsidR="00426D27" w:rsidRPr="00426D27" w:rsidRDefault="00426D27" w:rsidP="00426D27">
      <w:pPr>
        <w:rPr>
          <w:b/>
          <w:i/>
          <w:spacing w:val="-2"/>
          <w:sz w:val="24"/>
          <w:szCs w:val="24"/>
        </w:rPr>
      </w:pPr>
      <w:r w:rsidRPr="00426D27">
        <w:rPr>
          <w:b/>
          <w:i/>
          <w:spacing w:val="-2"/>
          <w:sz w:val="24"/>
          <w:szCs w:val="24"/>
        </w:rPr>
        <w:t>kryterium: doświadczenie w pełnieniu obowiązków inspektora</w:t>
      </w:r>
    </w:p>
    <w:p w:rsidR="00426D27" w:rsidRPr="00426D27" w:rsidRDefault="00426D27" w:rsidP="00426D27">
      <w:pPr>
        <w:tabs>
          <w:tab w:val="left" w:pos="284"/>
        </w:tabs>
        <w:rPr>
          <w:b/>
          <w:sz w:val="22"/>
          <w:szCs w:val="22"/>
        </w:rPr>
      </w:pPr>
    </w:p>
    <w:p w:rsidR="00426D27" w:rsidRPr="00426D27" w:rsidRDefault="00426D27" w:rsidP="00426D27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5 i więcej lat doświadczenia zawodowego</w:t>
      </w:r>
    </w:p>
    <w:p w:rsidR="00426D27" w:rsidRPr="00426D27" w:rsidRDefault="00426D27" w:rsidP="00426D27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5 lata doświadczenia zawodowego</w:t>
      </w:r>
    </w:p>
    <w:p w:rsidR="00426D27" w:rsidRPr="00426D27" w:rsidRDefault="00426D27" w:rsidP="00426D27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3 lata doświadczenia zawodowego</w:t>
      </w:r>
    </w:p>
    <w:p w:rsidR="00426D27" w:rsidRPr="00426D27" w:rsidRDefault="00426D27" w:rsidP="00426D27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2 lata doświadczenia  zawodowego</w:t>
      </w:r>
    </w:p>
    <w:p w:rsidR="00426D27" w:rsidRPr="00426D27" w:rsidRDefault="00426D27" w:rsidP="00426D27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1 rok doświadczenia zawodowego</w:t>
      </w:r>
    </w:p>
    <w:p w:rsidR="00426D27" w:rsidRPr="00426D27" w:rsidRDefault="00426D27" w:rsidP="00426D27">
      <w:pPr>
        <w:tabs>
          <w:tab w:val="left" w:pos="284"/>
        </w:tabs>
        <w:rPr>
          <w:sz w:val="22"/>
          <w:szCs w:val="22"/>
        </w:rPr>
      </w:pPr>
      <w:r w:rsidRPr="00426D27">
        <w:rPr>
          <w:sz w:val="22"/>
          <w:szCs w:val="22"/>
        </w:rPr>
        <w:t xml:space="preserve">* - znakiem X proszę zaznaczyć zadeklarowane przez Wykonawcę doświadczenie </w:t>
      </w:r>
    </w:p>
    <w:p w:rsidR="00383012" w:rsidRDefault="00383012" w:rsidP="00383012">
      <w:pPr>
        <w:tabs>
          <w:tab w:val="left" w:pos="284"/>
        </w:tabs>
        <w:rPr>
          <w:sz w:val="22"/>
          <w:szCs w:val="22"/>
        </w:rPr>
      </w:pPr>
    </w:p>
    <w:p w:rsidR="00EC387E" w:rsidRDefault="00EC387E" w:rsidP="00383012">
      <w:pPr>
        <w:tabs>
          <w:tab w:val="left" w:pos="284"/>
        </w:tabs>
        <w:rPr>
          <w:sz w:val="22"/>
          <w:szCs w:val="22"/>
        </w:rPr>
      </w:pP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Zadanie 3:</w:t>
      </w:r>
    </w:p>
    <w:p w:rsid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Przebudowa publicznej drogi gminnej nr 041445C w miejscowości Wiktorowo</w:t>
      </w:r>
    </w:p>
    <w:p w:rsidR="00EC387E" w:rsidRPr="00426D27" w:rsidRDefault="00EC387E" w:rsidP="00EC387E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Całkowita cena ofertowa netto ................................................... zł</w:t>
      </w:r>
    </w:p>
    <w:p w:rsidR="00EC387E" w:rsidRPr="00426D27" w:rsidRDefault="00EC387E" w:rsidP="00EC387E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podatek VAT …  % .............................………………………….... zł</w:t>
      </w:r>
    </w:p>
    <w:p w:rsidR="00EC387E" w:rsidRPr="00426D27" w:rsidRDefault="00EC387E" w:rsidP="00EC387E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Całkowita cena ofertowa brutto ……………………..………... zł *</w:t>
      </w:r>
    </w:p>
    <w:p w:rsidR="00EC387E" w:rsidRPr="00426D27" w:rsidRDefault="00EC387E" w:rsidP="00EC387E">
      <w:pPr>
        <w:rPr>
          <w:sz w:val="22"/>
          <w:szCs w:val="22"/>
        </w:rPr>
      </w:pPr>
      <w:r w:rsidRPr="00426D27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EC387E" w:rsidRPr="00426D27" w:rsidRDefault="00EC387E" w:rsidP="00EC387E">
      <w:pPr>
        <w:rPr>
          <w:i/>
          <w:sz w:val="22"/>
          <w:szCs w:val="22"/>
        </w:rPr>
      </w:pPr>
    </w:p>
    <w:p w:rsidR="00EC387E" w:rsidRPr="00426D27" w:rsidRDefault="00EC387E" w:rsidP="00EC387E">
      <w:pPr>
        <w:jc w:val="both"/>
        <w:rPr>
          <w:i/>
          <w:sz w:val="22"/>
          <w:szCs w:val="22"/>
        </w:rPr>
      </w:pPr>
      <w:r w:rsidRPr="00426D27">
        <w:rPr>
          <w:i/>
          <w:sz w:val="22"/>
          <w:szCs w:val="22"/>
        </w:rPr>
        <w:t>* Wykonawcy świadczący usługi lecz nie-prowadzący działalności gospodarczej zobowiązani są do złożenia kalkulacji kosztów świadczonej usługi z uwzględnieniem wszystkich kosztów Zamawiającego i Wykonawcy</w:t>
      </w:r>
    </w:p>
    <w:p w:rsidR="00EC387E" w:rsidRPr="00426D27" w:rsidRDefault="00EC387E" w:rsidP="00EC387E">
      <w:pPr>
        <w:tabs>
          <w:tab w:val="left" w:pos="284"/>
        </w:tabs>
        <w:rPr>
          <w:b/>
          <w:sz w:val="22"/>
          <w:szCs w:val="22"/>
        </w:rPr>
      </w:pPr>
    </w:p>
    <w:p w:rsidR="00EC387E" w:rsidRPr="00426D27" w:rsidRDefault="00EC387E" w:rsidP="00EC387E">
      <w:pPr>
        <w:rPr>
          <w:b/>
          <w:i/>
          <w:spacing w:val="-2"/>
          <w:sz w:val="24"/>
          <w:szCs w:val="24"/>
        </w:rPr>
      </w:pPr>
      <w:r w:rsidRPr="00426D27">
        <w:rPr>
          <w:b/>
          <w:i/>
          <w:spacing w:val="-2"/>
          <w:sz w:val="24"/>
          <w:szCs w:val="24"/>
        </w:rPr>
        <w:t>kryterium: doświadczenie w pełnieniu obowiązków inspektora</w:t>
      </w:r>
    </w:p>
    <w:p w:rsidR="00EC387E" w:rsidRPr="00426D27" w:rsidRDefault="00EC387E" w:rsidP="00EC387E">
      <w:pPr>
        <w:tabs>
          <w:tab w:val="left" w:pos="284"/>
        </w:tabs>
        <w:rPr>
          <w:b/>
          <w:sz w:val="22"/>
          <w:szCs w:val="22"/>
        </w:rPr>
      </w:pP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5 i więcej lat doświadczenia zawodowego</w:t>
      </w: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5 lata doświadczenia zawodowego</w:t>
      </w: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3 lata doświadczenia zawodowego</w:t>
      </w: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2 lata doświadczenia  zawodowego</w:t>
      </w: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1 rok doświadczenia zawodowego</w:t>
      </w:r>
    </w:p>
    <w:p w:rsidR="00EC387E" w:rsidRPr="00426D27" w:rsidRDefault="00EC387E" w:rsidP="00EC387E">
      <w:pPr>
        <w:tabs>
          <w:tab w:val="left" w:pos="284"/>
        </w:tabs>
        <w:rPr>
          <w:sz w:val="22"/>
          <w:szCs w:val="22"/>
        </w:rPr>
      </w:pPr>
      <w:r w:rsidRPr="00426D27">
        <w:rPr>
          <w:sz w:val="22"/>
          <w:szCs w:val="22"/>
        </w:rPr>
        <w:t xml:space="preserve">* - znakiem X proszę zaznaczyć zadeklarowane przez Wykonawcę doświadczenie </w:t>
      </w: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</w:p>
    <w:p w:rsidR="00EC387E" w:rsidRPr="00EC387E" w:rsidRDefault="00EC387E" w:rsidP="00EC387E">
      <w:pPr>
        <w:pStyle w:val="Akapitzlist"/>
        <w:spacing w:after="200" w:line="360" w:lineRule="auto"/>
        <w:jc w:val="both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Zadanie 4:</w:t>
      </w:r>
    </w:p>
    <w:p w:rsidR="00EC387E" w:rsidRPr="00EC387E" w:rsidRDefault="00EC387E" w:rsidP="00EC387E">
      <w:pPr>
        <w:pStyle w:val="Akapitzlist"/>
        <w:spacing w:after="200" w:line="360" w:lineRule="auto"/>
        <w:rPr>
          <w:b/>
          <w:i/>
          <w:sz w:val="22"/>
          <w:szCs w:val="22"/>
        </w:rPr>
      </w:pPr>
      <w:r w:rsidRPr="00EC387E">
        <w:rPr>
          <w:b/>
          <w:i/>
          <w:sz w:val="22"/>
          <w:szCs w:val="22"/>
        </w:rPr>
        <w:t>Przebudowa wewnętrznej drogi gminnej nr W52 w miejscowości Okonin</w:t>
      </w:r>
    </w:p>
    <w:p w:rsidR="00EC387E" w:rsidRPr="00426D27" w:rsidRDefault="00EC387E" w:rsidP="00EC387E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Całkowita cena ofertowa netto ................................................... zł</w:t>
      </w:r>
    </w:p>
    <w:p w:rsidR="00EC387E" w:rsidRPr="00426D27" w:rsidRDefault="00EC387E" w:rsidP="00EC387E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podatek VAT …  % .............................………………………….... zł</w:t>
      </w:r>
    </w:p>
    <w:p w:rsidR="00EC387E" w:rsidRPr="00426D27" w:rsidRDefault="00EC387E" w:rsidP="00EC387E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Całkowita cena ofertowa brutto ……………………..………... zł *</w:t>
      </w:r>
    </w:p>
    <w:p w:rsidR="00EC387E" w:rsidRPr="00426D27" w:rsidRDefault="00EC387E" w:rsidP="00EC387E">
      <w:pPr>
        <w:rPr>
          <w:sz w:val="22"/>
          <w:szCs w:val="22"/>
        </w:rPr>
      </w:pPr>
      <w:r w:rsidRPr="00426D27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EC387E" w:rsidRPr="00426D27" w:rsidRDefault="00EC387E" w:rsidP="00EC387E">
      <w:pPr>
        <w:rPr>
          <w:i/>
          <w:sz w:val="22"/>
          <w:szCs w:val="22"/>
        </w:rPr>
      </w:pPr>
    </w:p>
    <w:p w:rsidR="00EC387E" w:rsidRPr="00426D27" w:rsidRDefault="00EC387E" w:rsidP="00EC387E">
      <w:pPr>
        <w:jc w:val="both"/>
        <w:rPr>
          <w:i/>
          <w:sz w:val="22"/>
          <w:szCs w:val="22"/>
        </w:rPr>
      </w:pPr>
      <w:r w:rsidRPr="00426D27">
        <w:rPr>
          <w:i/>
          <w:sz w:val="22"/>
          <w:szCs w:val="22"/>
        </w:rPr>
        <w:t>* Wykonawcy świadczący usługi lecz nie-prowadzący działalności gospodarczej zobowiązani są do złożenia kalkulacji kosztów świadczonej usługi z uwzględnieniem wszystkich kosztów Zamawiającego i Wykonawcy</w:t>
      </w:r>
    </w:p>
    <w:p w:rsidR="00EC387E" w:rsidRPr="00426D27" w:rsidRDefault="00EC387E" w:rsidP="00EC387E">
      <w:pPr>
        <w:tabs>
          <w:tab w:val="left" w:pos="284"/>
        </w:tabs>
        <w:rPr>
          <w:b/>
          <w:sz w:val="22"/>
          <w:szCs w:val="22"/>
        </w:rPr>
      </w:pPr>
    </w:p>
    <w:p w:rsidR="00EC387E" w:rsidRPr="00426D27" w:rsidRDefault="00EC387E" w:rsidP="00EC387E">
      <w:pPr>
        <w:rPr>
          <w:b/>
          <w:i/>
          <w:spacing w:val="-2"/>
          <w:sz w:val="24"/>
          <w:szCs w:val="24"/>
        </w:rPr>
      </w:pPr>
      <w:r w:rsidRPr="00426D27">
        <w:rPr>
          <w:b/>
          <w:i/>
          <w:spacing w:val="-2"/>
          <w:sz w:val="24"/>
          <w:szCs w:val="24"/>
        </w:rPr>
        <w:t>kryterium: doświadczenie w pełnieniu obowiązków inspektora</w:t>
      </w:r>
    </w:p>
    <w:p w:rsidR="00EC387E" w:rsidRPr="00426D27" w:rsidRDefault="00EC387E" w:rsidP="00EC387E">
      <w:pPr>
        <w:tabs>
          <w:tab w:val="left" w:pos="284"/>
        </w:tabs>
        <w:rPr>
          <w:b/>
          <w:sz w:val="22"/>
          <w:szCs w:val="22"/>
        </w:rPr>
      </w:pP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5 i więcej lat doświadczenia zawodowego</w:t>
      </w: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5 lata doświadczenia zawodowego</w:t>
      </w: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3 lata doświadczenia zawodowego</w:t>
      </w: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2 lata doświadczenia  zawodowego</w:t>
      </w:r>
    </w:p>
    <w:p w:rsidR="00EC387E" w:rsidRPr="00426D27" w:rsidRDefault="00EC387E" w:rsidP="00EC387E">
      <w:pPr>
        <w:pStyle w:val="Akapitzlist"/>
        <w:shd w:val="clear" w:color="auto" w:fill="FFFFFF"/>
        <w:spacing w:line="292" w:lineRule="auto"/>
        <w:jc w:val="both"/>
        <w:rPr>
          <w:bCs/>
          <w:spacing w:val="-1"/>
          <w:sz w:val="22"/>
          <w:szCs w:val="22"/>
        </w:rPr>
      </w:pPr>
      <w:r w:rsidRPr="00426D27">
        <w:rPr>
          <w:bCs/>
          <w:spacing w:val="-1"/>
          <w:sz w:val="22"/>
          <w:szCs w:val="22"/>
        </w:rPr>
        <w:t>*……  – 1 rok doświadczenia zawodowego</w:t>
      </w:r>
    </w:p>
    <w:p w:rsidR="00EC387E" w:rsidRPr="00426D27" w:rsidRDefault="00EC387E" w:rsidP="00EC387E">
      <w:pPr>
        <w:tabs>
          <w:tab w:val="left" w:pos="284"/>
        </w:tabs>
        <w:rPr>
          <w:sz w:val="22"/>
          <w:szCs w:val="22"/>
        </w:rPr>
      </w:pPr>
      <w:r w:rsidRPr="00426D27">
        <w:rPr>
          <w:sz w:val="22"/>
          <w:szCs w:val="22"/>
        </w:rPr>
        <w:t xml:space="preserve">* - znakiem X proszę zaznaczyć zadeklarowane przez Wykonawcę doświadczenie </w:t>
      </w:r>
    </w:p>
    <w:p w:rsidR="00EC387E" w:rsidRDefault="00EC387E" w:rsidP="00383012">
      <w:pPr>
        <w:tabs>
          <w:tab w:val="left" w:pos="284"/>
        </w:tabs>
        <w:rPr>
          <w:sz w:val="22"/>
          <w:szCs w:val="22"/>
        </w:rPr>
      </w:pPr>
    </w:p>
    <w:p w:rsidR="00EC387E" w:rsidRPr="00426D27" w:rsidRDefault="00EC387E" w:rsidP="00383012">
      <w:pPr>
        <w:tabs>
          <w:tab w:val="left" w:pos="284"/>
        </w:tabs>
        <w:rPr>
          <w:sz w:val="22"/>
          <w:szCs w:val="22"/>
        </w:rPr>
      </w:pPr>
    </w:p>
    <w:p w:rsidR="006726B5" w:rsidRPr="00426D27" w:rsidRDefault="00426D27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426D27">
        <w:rPr>
          <w:b/>
          <w:bCs/>
          <w:sz w:val="24"/>
          <w:szCs w:val="24"/>
        </w:rPr>
        <w:t>AKCEPTUJĘ/E</w:t>
      </w:r>
      <w:r w:rsidR="006726B5" w:rsidRPr="00426D27">
        <w:rPr>
          <w:b/>
          <w:bCs/>
          <w:sz w:val="24"/>
          <w:szCs w:val="24"/>
        </w:rPr>
        <w:t>MY</w:t>
      </w:r>
      <w:r w:rsidR="006726B5" w:rsidRPr="00426D2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426D27">
        <w:rPr>
          <w:b/>
          <w:bCs/>
          <w:sz w:val="24"/>
          <w:szCs w:val="24"/>
        </w:rPr>
        <w:t>UWAŻAM</w:t>
      </w:r>
      <w:r w:rsidR="00426D27" w:rsidRPr="00426D27">
        <w:rPr>
          <w:b/>
          <w:bCs/>
          <w:sz w:val="24"/>
          <w:szCs w:val="24"/>
        </w:rPr>
        <w:t>/M</w:t>
      </w:r>
      <w:r w:rsidRPr="00426D27">
        <w:rPr>
          <w:b/>
          <w:bCs/>
          <w:sz w:val="24"/>
          <w:szCs w:val="24"/>
        </w:rPr>
        <w:t>Y SIĘ</w:t>
      </w:r>
      <w:r w:rsidRPr="00426D27">
        <w:rPr>
          <w:sz w:val="24"/>
          <w:szCs w:val="24"/>
        </w:rPr>
        <w:t xml:space="preserve"> za związanych niniejszą ofertą przez czas wskazany w Sp</w:t>
      </w:r>
      <w:r w:rsidR="00EC387E">
        <w:rPr>
          <w:sz w:val="24"/>
          <w:szCs w:val="24"/>
        </w:rPr>
        <w:t>ecyfikacji  Warunków Zamówienia.</w:t>
      </w:r>
    </w:p>
    <w:p w:rsidR="00681B58" w:rsidRPr="00426D27" w:rsidRDefault="00681B58" w:rsidP="00525002">
      <w:pPr>
        <w:pStyle w:val="Akapitzlist"/>
        <w:rPr>
          <w:sz w:val="24"/>
          <w:szCs w:val="24"/>
        </w:rPr>
      </w:pP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426D27">
        <w:rPr>
          <w:b/>
          <w:bCs/>
          <w:sz w:val="24"/>
          <w:szCs w:val="24"/>
        </w:rPr>
        <w:t>ZAMÓWIENIE ZREALIZUJEMY</w:t>
      </w:r>
      <w:r w:rsidRPr="00426D27">
        <w:rPr>
          <w:sz w:val="24"/>
          <w:szCs w:val="24"/>
        </w:rPr>
        <w:t>: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 xml:space="preserve">samodzielnie/przy udziale </w:t>
      </w:r>
      <w:r w:rsidRPr="00426D27">
        <w:rPr>
          <w:sz w:val="24"/>
          <w:szCs w:val="24"/>
        </w:rPr>
        <w:t>Podwykonawców</w:t>
      </w:r>
      <w:r w:rsidRPr="00426D27">
        <w:rPr>
          <w:b/>
          <w:sz w:val="24"/>
          <w:szCs w:val="24"/>
        </w:rPr>
        <w:t>*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b/>
          <w:sz w:val="24"/>
          <w:szCs w:val="24"/>
        </w:rPr>
      </w:pP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5"/>
        <w:gridCol w:w="4527"/>
      </w:tblGrid>
      <w:tr w:rsidR="006726B5" w:rsidRPr="00426D27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426D27">
              <w:rPr>
                <w:sz w:val="24"/>
                <w:szCs w:val="24"/>
              </w:rPr>
              <w:t xml:space="preserve">Nazwa i adres podwykonawcy: </w:t>
            </w:r>
          </w:p>
          <w:p w:rsidR="006726B5" w:rsidRPr="00426D27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426D27">
              <w:rPr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426D27">
              <w:rPr>
                <w:sz w:val="24"/>
                <w:szCs w:val="24"/>
              </w:rPr>
              <w:t>Zakres powierzonych do wykonania robót:</w:t>
            </w:r>
          </w:p>
        </w:tc>
      </w:tr>
      <w:tr w:rsidR="006726B5" w:rsidRPr="00426D27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426D27">
              <w:rPr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426D27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426D27">
              <w:rPr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i/>
          <w:iCs/>
          <w:sz w:val="24"/>
          <w:szCs w:val="24"/>
        </w:rPr>
      </w:pP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426D27">
        <w:rPr>
          <w:b/>
          <w:sz w:val="24"/>
          <w:szCs w:val="24"/>
        </w:rPr>
        <w:t>OŚWIADCZAMY,</w:t>
      </w:r>
      <w:r w:rsidRPr="00426D27">
        <w:rPr>
          <w:sz w:val="24"/>
          <w:szCs w:val="24"/>
        </w:rPr>
        <w:t xml:space="preserve"> że w celu potwierdzenia spełnienia warunków udziału w postępowaniu, </w:t>
      </w:r>
      <w:r w:rsidRPr="00426D27">
        <w:rPr>
          <w:sz w:val="24"/>
          <w:szCs w:val="24"/>
        </w:rPr>
        <w:br/>
      </w:r>
      <w:r w:rsidRPr="00426D27">
        <w:rPr>
          <w:b/>
          <w:sz w:val="24"/>
          <w:szCs w:val="24"/>
        </w:rPr>
        <w:t>nie polegamy / polegamy</w:t>
      </w:r>
      <w:r w:rsidRPr="00426D27">
        <w:rPr>
          <w:sz w:val="24"/>
          <w:szCs w:val="24"/>
        </w:rPr>
        <w:t>*</w:t>
      </w:r>
      <w:r w:rsidRPr="00426D27">
        <w:rPr>
          <w:b/>
          <w:sz w:val="24"/>
          <w:szCs w:val="24"/>
        </w:rPr>
        <w:t xml:space="preserve"> </w:t>
      </w:r>
      <w:r w:rsidRPr="00426D27">
        <w:rPr>
          <w:sz w:val="24"/>
          <w:szCs w:val="24"/>
        </w:rPr>
        <w:t>na zasobach podmiotów trzecich wskazanych poniżej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2"/>
        <w:gridCol w:w="4530"/>
      </w:tblGrid>
      <w:tr w:rsidR="006726B5" w:rsidRPr="00426D27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426D27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426D27">
              <w:rPr>
                <w:sz w:val="24"/>
                <w:szCs w:val="24"/>
              </w:rPr>
              <w:t>Nazwa i adres Podmiotu trzeciego</w:t>
            </w:r>
            <w:r w:rsidR="00426D27" w:rsidRPr="00426D27">
              <w:rPr>
                <w:sz w:val="24"/>
                <w:szCs w:val="24"/>
              </w:rPr>
              <w:t xml:space="preserve"> udostępniającego zasoby: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426D27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426D27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426D27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426D27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426D27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426D27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426D27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426D27">
        <w:rPr>
          <w:b/>
          <w:bCs/>
          <w:sz w:val="24"/>
          <w:szCs w:val="24"/>
        </w:rPr>
        <w:t>OŚWIADCZAMY</w:t>
      </w:r>
      <w:r w:rsidRPr="00426D27">
        <w:rPr>
          <w:sz w:val="24"/>
          <w:szCs w:val="24"/>
        </w:rPr>
        <w:t>, że sposób reprezentacji spółki/konsorcjum* dla potrzeb niniejszego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426D27">
        <w:rPr>
          <w:sz w:val="24"/>
          <w:szCs w:val="24"/>
        </w:rPr>
        <w:t xml:space="preserve">zamówienia jest następujący: </w:t>
      </w:r>
      <w:r w:rsidRPr="00426D27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426D27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426D27">
        <w:rPr>
          <w:i/>
          <w:iCs/>
        </w:rPr>
        <w:t>(wypełniają jedynie przedsiębiorcy składający wspólną ofertę-spółki cywilne lub konsorcja)</w:t>
      </w: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bookmarkStart w:id="0" w:name="_GoBack"/>
      <w:bookmarkEnd w:id="0"/>
      <w:r w:rsidRPr="00426D27">
        <w:rPr>
          <w:b/>
          <w:bCs/>
          <w:sz w:val="24"/>
          <w:szCs w:val="24"/>
        </w:rPr>
        <w:lastRenderedPageBreak/>
        <w:t>OŚWIADCZAMY</w:t>
      </w:r>
      <w:r w:rsidRPr="00426D27">
        <w:rPr>
          <w:sz w:val="24"/>
          <w:szCs w:val="24"/>
        </w:rPr>
        <w:t>, że zapoznaliśmy się z posta</w:t>
      </w:r>
      <w:r w:rsidR="006150BC" w:rsidRPr="00426D27">
        <w:rPr>
          <w:sz w:val="24"/>
          <w:szCs w:val="24"/>
        </w:rPr>
        <w:t>nowieniami umowy, określonymi w </w:t>
      </w:r>
      <w:r w:rsidRPr="00426D27">
        <w:rPr>
          <w:sz w:val="24"/>
          <w:szCs w:val="24"/>
        </w:rPr>
        <w:t xml:space="preserve">Specyfikacji Warunków Zamówienia i zobowiązujemy się, w przypadku wyboru naszej oferty, do zawarcia umowy zgodnej z niniejszą ofertą, na warunkach </w:t>
      </w:r>
      <w:r w:rsidR="006150BC" w:rsidRPr="00426D27">
        <w:rPr>
          <w:sz w:val="24"/>
          <w:szCs w:val="24"/>
        </w:rPr>
        <w:t>określonych w </w:t>
      </w:r>
      <w:r w:rsidRPr="00426D27">
        <w:rPr>
          <w:sz w:val="24"/>
          <w:szCs w:val="24"/>
        </w:rPr>
        <w:t>Specyfikacji Warunków Zamówienia, w miejscu i terminie wyznaczonym przez Zamawiającego.</w:t>
      </w:r>
    </w:p>
    <w:p w:rsidR="006726B5" w:rsidRPr="00426D27" w:rsidRDefault="006726B5" w:rsidP="00426D27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26D27">
        <w:rPr>
          <w:b/>
          <w:color w:val="000000"/>
          <w:sz w:val="24"/>
          <w:szCs w:val="24"/>
        </w:rPr>
        <w:t>OŚWIADCZAMY</w:t>
      </w:r>
      <w:r w:rsidRPr="00426D27">
        <w:rPr>
          <w:color w:val="000000"/>
          <w:sz w:val="24"/>
          <w:szCs w:val="24"/>
        </w:rPr>
        <w:t>, że wypełniliśmy obowiązki informacyjne przewidziane w art. 13 lub art. 14 RODO</w:t>
      </w:r>
      <w:r w:rsidRPr="00426D27">
        <w:rPr>
          <w:color w:val="000000"/>
          <w:sz w:val="24"/>
          <w:szCs w:val="24"/>
          <w:vertAlign w:val="superscript"/>
        </w:rPr>
        <w:t>1)</w:t>
      </w:r>
      <w:r w:rsidRPr="00426D27">
        <w:rPr>
          <w:color w:val="000000"/>
          <w:sz w:val="24"/>
          <w:szCs w:val="24"/>
        </w:rPr>
        <w:t xml:space="preserve"> wobec osób fizycznych, </w:t>
      </w:r>
      <w:r w:rsidRPr="00426D27">
        <w:rPr>
          <w:sz w:val="24"/>
          <w:szCs w:val="24"/>
        </w:rPr>
        <w:t>od których dane osobowe bezpośrednio lub pośrednio pozyskaliśmy</w:t>
      </w:r>
      <w:r w:rsidRPr="00426D27">
        <w:rPr>
          <w:color w:val="000000"/>
          <w:sz w:val="24"/>
          <w:szCs w:val="24"/>
        </w:rPr>
        <w:t xml:space="preserve"> w celu ubiegania się o udzi</w:t>
      </w:r>
      <w:r w:rsidR="006150BC" w:rsidRPr="00426D27">
        <w:rPr>
          <w:color w:val="000000"/>
          <w:sz w:val="24"/>
          <w:szCs w:val="24"/>
        </w:rPr>
        <w:t>elenie zamówienia publicznego w </w:t>
      </w:r>
      <w:r w:rsidRPr="00426D27">
        <w:rPr>
          <w:color w:val="000000"/>
          <w:sz w:val="24"/>
          <w:szCs w:val="24"/>
        </w:rPr>
        <w:t>niniejszym postępowaniu</w:t>
      </w:r>
      <w:r w:rsidRPr="00426D27">
        <w:rPr>
          <w:sz w:val="24"/>
          <w:szCs w:val="24"/>
        </w:rPr>
        <w:t>.**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26D27">
        <w:rPr>
          <w:b/>
          <w:color w:val="000000"/>
          <w:sz w:val="24"/>
          <w:szCs w:val="24"/>
        </w:rPr>
        <w:t>OŚWIADCZAMY</w:t>
      </w:r>
      <w:r w:rsidRPr="00426D27">
        <w:rPr>
          <w:color w:val="000000"/>
          <w:sz w:val="24"/>
          <w:szCs w:val="24"/>
        </w:rPr>
        <w:t>, że: posiadamy rachunek firmowy do którego bank utworzył rachunek Vat.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 xml:space="preserve">INFORMUJEMY </w:t>
      </w:r>
      <w:r w:rsidRPr="00426D27">
        <w:rPr>
          <w:sz w:val="24"/>
          <w:szCs w:val="24"/>
        </w:rPr>
        <w:t xml:space="preserve">że wybór oferty </w:t>
      </w:r>
      <w:r w:rsidRPr="00426D27">
        <w:rPr>
          <w:b/>
          <w:sz w:val="24"/>
          <w:szCs w:val="24"/>
        </w:rPr>
        <w:t>nie będzie/ będzie*</w:t>
      </w:r>
      <w:r w:rsidRPr="00426D27">
        <w:rPr>
          <w:i/>
          <w:sz w:val="24"/>
          <w:szCs w:val="24"/>
        </w:rPr>
        <w:t xml:space="preserve"> </w:t>
      </w:r>
      <w:r w:rsidR="009D2847" w:rsidRPr="00426D27">
        <w:rPr>
          <w:sz w:val="24"/>
          <w:szCs w:val="24"/>
        </w:rPr>
        <w:t>prowadził do powstania u </w:t>
      </w:r>
      <w:r w:rsidRPr="00426D27">
        <w:rPr>
          <w:sz w:val="24"/>
          <w:szCs w:val="24"/>
        </w:rPr>
        <w:t>Zamawiającego obowiązku podatkowego zgodnie z pr</w:t>
      </w:r>
      <w:r w:rsidR="009D2847" w:rsidRPr="00426D27">
        <w:rPr>
          <w:sz w:val="24"/>
          <w:szCs w:val="24"/>
        </w:rPr>
        <w:t>zepisami o podatku od towarów i </w:t>
      </w:r>
      <w:r w:rsidRPr="00426D27">
        <w:rPr>
          <w:sz w:val="24"/>
          <w:szCs w:val="24"/>
        </w:rPr>
        <w:t>usług</w:t>
      </w:r>
      <w:r w:rsidR="004A64E0" w:rsidRPr="00426D27">
        <w:rPr>
          <w:sz w:val="24"/>
          <w:szCs w:val="24"/>
        </w:rPr>
        <w:t xml:space="preserve"> – art. 225 ustawy </w:t>
      </w:r>
      <w:proofErr w:type="spellStart"/>
      <w:r w:rsidR="004A64E0" w:rsidRPr="00426D27">
        <w:rPr>
          <w:sz w:val="24"/>
          <w:szCs w:val="24"/>
        </w:rPr>
        <w:t>Pzp</w:t>
      </w:r>
      <w:proofErr w:type="spellEnd"/>
      <w:r w:rsidR="0083304C" w:rsidRPr="00426D27">
        <w:rPr>
          <w:sz w:val="24"/>
          <w:szCs w:val="24"/>
        </w:rPr>
        <w:t>.</w:t>
      </w:r>
    </w:p>
    <w:p w:rsidR="006726B5" w:rsidRPr="00426D27" w:rsidRDefault="006726B5" w:rsidP="006726B5">
      <w:pPr>
        <w:ind w:left="426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W przypadku, gdy wybór oferty będzie prowadził do powstania u Zamawiającego obowiązku podatkowego należy wypełnić:</w:t>
      </w:r>
    </w:p>
    <w:p w:rsidR="006726B5" w:rsidRPr="00426D27" w:rsidRDefault="006726B5" w:rsidP="0083304C">
      <w:pPr>
        <w:ind w:left="426"/>
        <w:jc w:val="both"/>
        <w:rPr>
          <w:sz w:val="24"/>
          <w:szCs w:val="24"/>
        </w:rPr>
      </w:pPr>
      <w:r w:rsidRPr="00426D27">
        <w:rPr>
          <w:sz w:val="24"/>
          <w:szCs w:val="24"/>
        </w:rPr>
        <w:t xml:space="preserve">Powyższy obowiązek podatkowy będzie dotyczył ………… </w:t>
      </w:r>
      <w:r w:rsidR="0083304C" w:rsidRPr="00426D27">
        <w:rPr>
          <w:sz w:val="24"/>
          <w:szCs w:val="24"/>
        </w:rPr>
        <w:t>(</w:t>
      </w:r>
      <w:r w:rsidRPr="00426D27">
        <w:rPr>
          <w:sz w:val="24"/>
          <w:szCs w:val="24"/>
        </w:rPr>
        <w:t>nazwa</w:t>
      </w:r>
      <w:r w:rsidR="0083304C" w:rsidRPr="00426D27">
        <w:rPr>
          <w:sz w:val="24"/>
          <w:szCs w:val="24"/>
        </w:rPr>
        <w:t>,</w:t>
      </w:r>
      <w:r w:rsidRPr="00426D27">
        <w:rPr>
          <w:sz w:val="24"/>
          <w:szCs w:val="24"/>
        </w:rPr>
        <w:t xml:space="preserve"> rodzaj towaru lub usługi objętych przedmiotem zamówienia</w:t>
      </w:r>
      <w:r w:rsidR="0083304C" w:rsidRPr="00426D27">
        <w:rPr>
          <w:sz w:val="24"/>
          <w:szCs w:val="24"/>
        </w:rPr>
        <w:t>)</w:t>
      </w:r>
      <w:r w:rsidRPr="00426D27">
        <w:rPr>
          <w:sz w:val="24"/>
          <w:szCs w:val="24"/>
        </w:rPr>
        <w:t>, a ich wartość netto (bez kwoty podatku) będzie wynosiła …………</w:t>
      </w:r>
      <w:r w:rsidR="0083304C" w:rsidRPr="00426D27">
        <w:rPr>
          <w:sz w:val="24"/>
          <w:szCs w:val="24"/>
        </w:rPr>
        <w:t>.</w:t>
      </w:r>
      <w:r w:rsidR="00426D27" w:rsidRPr="00426D27">
        <w:rPr>
          <w:sz w:val="24"/>
          <w:szCs w:val="24"/>
        </w:rPr>
        <w:t xml:space="preserve"> Zł.</w:t>
      </w:r>
    </w:p>
    <w:p w:rsidR="00A1798D" w:rsidRPr="00426D27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4D49F4" w:rsidRPr="00426D27" w:rsidRDefault="00DB1523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26D27">
        <w:rPr>
          <w:b/>
          <w:sz w:val="24"/>
          <w:szCs w:val="24"/>
          <w:vertAlign w:val="superscript"/>
        </w:rPr>
        <w:t xml:space="preserve">2) </w:t>
      </w:r>
      <w:r w:rsidR="006726B5" w:rsidRPr="00426D27">
        <w:rPr>
          <w:b/>
          <w:sz w:val="24"/>
          <w:szCs w:val="24"/>
        </w:rPr>
        <w:t>CZY WYKONAWCA</w:t>
      </w:r>
      <w:r w:rsidR="006726B5" w:rsidRPr="00426D27">
        <w:rPr>
          <w:sz w:val="24"/>
          <w:szCs w:val="24"/>
        </w:rPr>
        <w:t xml:space="preserve"> jest</w:t>
      </w:r>
      <w:r w:rsidR="004D49F4" w:rsidRPr="00426D27">
        <w:rPr>
          <w:sz w:val="24"/>
          <w:szCs w:val="24"/>
        </w:rPr>
        <w:t>:</w:t>
      </w:r>
    </w:p>
    <w:p w:rsidR="00A53726" w:rsidRPr="00426D27" w:rsidRDefault="00A53726" w:rsidP="00A53726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- Mikroprzedsiębiorstwem -   ………….*</w:t>
      </w:r>
    </w:p>
    <w:p w:rsidR="00A53726" w:rsidRPr="00426D27" w:rsidRDefault="00A53726" w:rsidP="00A53726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- Małym przedsiębiorstwem  - …………*</w:t>
      </w:r>
    </w:p>
    <w:p w:rsidR="00A53726" w:rsidRPr="00426D27" w:rsidRDefault="00A53726" w:rsidP="00A53726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- Średnim przedsiębiorstwem  - ………..*</w:t>
      </w:r>
    </w:p>
    <w:p w:rsidR="00A53726" w:rsidRPr="00426D27" w:rsidRDefault="00A53726" w:rsidP="00A53726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- Jednoosobowa działalność gospodarcza - ………..*</w:t>
      </w:r>
    </w:p>
    <w:p w:rsidR="00A53726" w:rsidRPr="00426D27" w:rsidRDefault="00A53726" w:rsidP="00A53726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- Osoba fizyczna nie prowadząca działalności gospodarczej - ………..*</w:t>
      </w:r>
    </w:p>
    <w:p w:rsidR="00A53726" w:rsidRPr="00426D27" w:rsidRDefault="00A53726" w:rsidP="00A53726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- Inny rodzaj działalności -  .………*</w:t>
      </w:r>
    </w:p>
    <w:p w:rsidR="00A53726" w:rsidRPr="00426D27" w:rsidRDefault="00A53726" w:rsidP="00A53726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sz w:val="24"/>
          <w:szCs w:val="24"/>
        </w:rPr>
      </w:pPr>
      <w:r w:rsidRPr="00426D27">
        <w:rPr>
          <w:i/>
          <w:sz w:val="24"/>
          <w:szCs w:val="24"/>
        </w:rPr>
        <w:t xml:space="preserve">*(proszę wskazać rodzaj Państwa działalności – zaznaczyć właściwy rodzaj symbolem </w:t>
      </w:r>
      <w:r w:rsidRPr="00426D27">
        <w:rPr>
          <w:b/>
          <w:i/>
          <w:sz w:val="24"/>
          <w:szCs w:val="24"/>
        </w:rPr>
        <w:t>X</w:t>
      </w:r>
      <w:r w:rsidRPr="00426D27">
        <w:rPr>
          <w:i/>
          <w:sz w:val="24"/>
          <w:szCs w:val="24"/>
        </w:rPr>
        <w:t>).</w:t>
      </w:r>
    </w:p>
    <w:p w:rsidR="008022E8" w:rsidRPr="00426D27" w:rsidRDefault="008022E8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i/>
          <w:sz w:val="24"/>
          <w:szCs w:val="24"/>
        </w:rPr>
      </w:pP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26D27">
        <w:rPr>
          <w:b/>
          <w:sz w:val="24"/>
          <w:szCs w:val="24"/>
        </w:rPr>
        <w:t>Osobą upoważnioną</w:t>
      </w:r>
      <w:r w:rsidRPr="00426D27">
        <w:rPr>
          <w:sz w:val="24"/>
          <w:szCs w:val="24"/>
        </w:rPr>
        <w:t xml:space="preserve"> przez wykonawcę do kontaktowania się z zamawiającym jest:</w:t>
      </w: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4D49F4" w:rsidRPr="00426D27" w:rsidRDefault="009D2847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 w:rsidRPr="00426D27">
        <w:rPr>
          <w:sz w:val="24"/>
          <w:szCs w:val="24"/>
        </w:rPr>
        <w:t xml:space="preserve">Nazwisko i imię </w:t>
      </w:r>
      <w:r w:rsidR="006726B5" w:rsidRPr="00426D27">
        <w:rPr>
          <w:sz w:val="24"/>
          <w:szCs w:val="24"/>
        </w:rPr>
        <w:t xml:space="preserve">……………………………………………… </w:t>
      </w:r>
    </w:p>
    <w:p w:rsidR="006726B5" w:rsidRPr="00426D27" w:rsidRDefault="006726B5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tel. ………………………….. e-mail ……………………….…</w:t>
      </w:r>
    </w:p>
    <w:p w:rsidR="00681B58" w:rsidRPr="00426D27" w:rsidRDefault="00681B58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</w:p>
    <w:p w:rsidR="006726B5" w:rsidRPr="00426D27" w:rsidRDefault="004D49F4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26D27">
        <w:rPr>
          <w:b/>
          <w:bCs/>
          <w:sz w:val="24"/>
          <w:szCs w:val="24"/>
        </w:rPr>
        <w:t>O</w:t>
      </w:r>
      <w:r w:rsidR="00A53726" w:rsidRPr="00426D27">
        <w:rPr>
          <w:b/>
          <w:bCs/>
          <w:sz w:val="24"/>
          <w:szCs w:val="24"/>
        </w:rPr>
        <w:t>fertę</w:t>
      </w:r>
      <w:r w:rsidR="006726B5" w:rsidRPr="00426D27">
        <w:rPr>
          <w:sz w:val="24"/>
          <w:szCs w:val="24"/>
        </w:rPr>
        <w:t xml:space="preserve"> niniejszą składamy na ..................... stronach</w:t>
      </w:r>
    </w:p>
    <w:p w:rsidR="00A53726" w:rsidRPr="00426D27" w:rsidRDefault="00A53726" w:rsidP="00A53726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</w:p>
    <w:p w:rsidR="00A53726" w:rsidRPr="00426D27" w:rsidRDefault="00A53726" w:rsidP="00A53726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line="276" w:lineRule="auto"/>
        <w:ind w:left="426" w:hanging="426"/>
        <w:jc w:val="both"/>
        <w:rPr>
          <w:rFonts w:eastAsiaTheme="minorHAnsi"/>
          <w:sz w:val="24"/>
          <w:szCs w:val="24"/>
          <w:lang w:eastAsia="en-US"/>
        </w:rPr>
      </w:pPr>
      <w:r w:rsidRPr="00426D27">
        <w:rPr>
          <w:rFonts w:eastAsiaTheme="minorHAnsi"/>
          <w:b/>
          <w:bCs/>
          <w:sz w:val="24"/>
          <w:szCs w:val="24"/>
          <w:lang w:eastAsia="en-US"/>
        </w:rPr>
        <w:t xml:space="preserve">Zastrzegam/ </w:t>
      </w:r>
      <w:r w:rsidRPr="00426D27">
        <w:rPr>
          <w:rFonts w:eastAsiaTheme="minorHAnsi"/>
          <w:b/>
          <w:sz w:val="24"/>
          <w:szCs w:val="24"/>
          <w:lang w:eastAsia="en-US"/>
        </w:rPr>
        <w:t>zastrzegamy</w:t>
      </w:r>
      <w:r w:rsidRPr="00426D27">
        <w:rPr>
          <w:rFonts w:eastAsiaTheme="minorHAnsi"/>
          <w:sz w:val="24"/>
          <w:szCs w:val="24"/>
          <w:lang w:eastAsia="en-US"/>
        </w:rPr>
        <w:t xml:space="preserve"> </w:t>
      </w:r>
      <w:r w:rsidRPr="00426D27">
        <w:rPr>
          <w:rFonts w:eastAsiaTheme="minorHAnsi"/>
          <w:b/>
          <w:bCs/>
          <w:sz w:val="24"/>
          <w:szCs w:val="24"/>
          <w:lang w:eastAsia="en-US"/>
        </w:rPr>
        <w:t xml:space="preserve">informacje zawarte </w:t>
      </w:r>
      <w:r w:rsidRPr="00426D27">
        <w:rPr>
          <w:rFonts w:eastAsiaTheme="minorHAnsi"/>
          <w:sz w:val="24"/>
          <w:szCs w:val="24"/>
          <w:lang w:eastAsia="en-US"/>
        </w:rPr>
        <w:t>w załącznikach nr ........... mojej/ naszej</w:t>
      </w:r>
    </w:p>
    <w:p w:rsidR="00A53726" w:rsidRPr="00426D27" w:rsidRDefault="00A53726" w:rsidP="00A5372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26D27">
        <w:rPr>
          <w:rFonts w:eastAsiaTheme="minorHAnsi"/>
          <w:sz w:val="24"/>
          <w:szCs w:val="24"/>
          <w:lang w:eastAsia="en-US"/>
        </w:rPr>
        <w:lastRenderedPageBreak/>
        <w:t>oferty. Stanowią one tajemnicę przedsiębiorstwa w rozumieniu art. 11 ust. 4 Ustawy o Zwalczaniu Nieuczciwej Konkurencji (tj. Dz.U. z 2020 r. poz. 1913) i nie mogą być udostępniane innym uczestnikom postępowania.</w:t>
      </w:r>
    </w:p>
    <w:p w:rsidR="00A53726" w:rsidRPr="00426D27" w:rsidRDefault="00A53726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</w:p>
    <w:p w:rsidR="006726B5" w:rsidRPr="00426D27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426D2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26D27">
        <w:rPr>
          <w:b/>
          <w:bCs/>
          <w:sz w:val="24"/>
          <w:szCs w:val="24"/>
        </w:rPr>
        <w:t>ZAŁĄCZNIKAMI</w:t>
      </w:r>
      <w:r w:rsidRPr="00426D27">
        <w:rPr>
          <w:sz w:val="24"/>
          <w:szCs w:val="24"/>
        </w:rPr>
        <w:t xml:space="preserve"> do niniejszej oferty są:</w:t>
      </w:r>
    </w:p>
    <w:p w:rsidR="006726B5" w:rsidRPr="00426D27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426D27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426D27">
        <w:rPr>
          <w:sz w:val="24"/>
          <w:szCs w:val="24"/>
        </w:rPr>
        <w:t>....................................................................................................</w:t>
      </w:r>
    </w:p>
    <w:p w:rsidR="000F75B2" w:rsidRPr="00426D27" w:rsidRDefault="000F75B2" w:rsidP="00A1798D">
      <w:pPr>
        <w:spacing w:before="240"/>
        <w:jc w:val="center"/>
        <w:rPr>
          <w:sz w:val="24"/>
          <w:szCs w:val="24"/>
        </w:rPr>
      </w:pPr>
    </w:p>
    <w:p w:rsidR="006726B5" w:rsidRPr="00426D27" w:rsidRDefault="00FC2082" w:rsidP="00A1798D">
      <w:pPr>
        <w:spacing w:before="240"/>
        <w:jc w:val="center"/>
        <w:rPr>
          <w:sz w:val="24"/>
          <w:szCs w:val="24"/>
        </w:rPr>
      </w:pPr>
      <w:r w:rsidRPr="00426D27">
        <w:rPr>
          <w:sz w:val="24"/>
          <w:szCs w:val="24"/>
        </w:rPr>
        <w:t>Data, miejscowość oraz – jeżeli jest to wymagane lub konieczne – podpis(-y): [……]</w:t>
      </w:r>
    </w:p>
    <w:p w:rsidR="00A53726" w:rsidRPr="00426D27" w:rsidRDefault="00A53726" w:rsidP="006726B5">
      <w:pPr>
        <w:pStyle w:val="NormalnyWeb"/>
        <w:spacing w:line="360" w:lineRule="auto"/>
        <w:jc w:val="both"/>
        <w:rPr>
          <w:color w:val="000000"/>
        </w:rPr>
      </w:pPr>
    </w:p>
    <w:p w:rsidR="00A53726" w:rsidRPr="00426D27" w:rsidRDefault="00A53726" w:rsidP="006726B5">
      <w:pPr>
        <w:pStyle w:val="NormalnyWeb"/>
        <w:spacing w:line="360" w:lineRule="auto"/>
        <w:jc w:val="both"/>
        <w:rPr>
          <w:color w:val="000000"/>
        </w:rPr>
      </w:pPr>
    </w:p>
    <w:p w:rsidR="006726B5" w:rsidRPr="00426D27" w:rsidRDefault="006726B5" w:rsidP="006726B5">
      <w:pPr>
        <w:pStyle w:val="NormalnyWeb"/>
        <w:spacing w:line="360" w:lineRule="auto"/>
        <w:jc w:val="both"/>
      </w:pPr>
      <w:r w:rsidRPr="00426D27">
        <w:rPr>
          <w:color w:val="000000"/>
        </w:rPr>
        <w:t>______________________________</w:t>
      </w: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i/>
          <w:color w:val="000000"/>
          <w:sz w:val="24"/>
          <w:szCs w:val="24"/>
          <w:vertAlign w:val="superscript"/>
        </w:rPr>
        <w:t xml:space="preserve">1) </w:t>
      </w:r>
      <w:r w:rsidRPr="00426D27">
        <w:rPr>
          <w:i/>
          <w:sz w:val="24"/>
          <w:szCs w:val="24"/>
        </w:rPr>
        <w:t>rozporządzenie Parlamentu Europejskiego i Rady (UE) 2016/6</w:t>
      </w:r>
      <w:r w:rsidR="009D2847" w:rsidRPr="00426D27">
        <w:rPr>
          <w:i/>
          <w:sz w:val="24"/>
          <w:szCs w:val="24"/>
        </w:rPr>
        <w:t>79 z dnia 27 kwietnia 2016 r. w </w:t>
      </w:r>
      <w:r w:rsidRPr="00426D27">
        <w:rPr>
          <w:i/>
          <w:sz w:val="24"/>
          <w:szCs w:val="24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426D27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i/>
          <w:sz w:val="24"/>
          <w:szCs w:val="24"/>
          <w:vertAlign w:val="superscript"/>
        </w:rPr>
        <w:t>2)</w:t>
      </w:r>
      <w:r w:rsidRPr="00426D27">
        <w:rPr>
          <w:i/>
          <w:sz w:val="24"/>
          <w:szCs w:val="24"/>
        </w:rPr>
        <w:t xml:space="preserve"> Na potrzeby odpowiedzi na to pytanie należy skorzystać z definicji </w:t>
      </w:r>
      <w:proofErr w:type="spellStart"/>
      <w:r w:rsidRPr="00426D27">
        <w:rPr>
          <w:i/>
          <w:sz w:val="24"/>
          <w:szCs w:val="24"/>
        </w:rPr>
        <w:t>mikroprzedsiębiorcy</w:t>
      </w:r>
      <w:proofErr w:type="spellEnd"/>
      <w:r w:rsidRPr="00426D27">
        <w:rPr>
          <w:i/>
          <w:sz w:val="24"/>
          <w:szCs w:val="24"/>
        </w:rPr>
        <w:t xml:space="preserve">, średniego i dużego przedsiębiorcy zawartych w ustawie z dnia 6 marca 2018 r. – Prawo przedsiębiorców (Dz. U z 2018r poz. 646 z </w:t>
      </w:r>
      <w:proofErr w:type="spellStart"/>
      <w:r w:rsidRPr="00426D27">
        <w:rPr>
          <w:i/>
          <w:sz w:val="24"/>
          <w:szCs w:val="24"/>
        </w:rPr>
        <w:t>późn</w:t>
      </w:r>
      <w:proofErr w:type="spellEnd"/>
      <w:r w:rsidRPr="00426D27">
        <w:rPr>
          <w:i/>
          <w:sz w:val="24"/>
          <w:szCs w:val="24"/>
        </w:rPr>
        <w:t>. zm.):</w:t>
      </w: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rFonts w:eastAsia="Verdana"/>
          <w:i/>
          <w:sz w:val="24"/>
          <w:szCs w:val="24"/>
        </w:rPr>
        <w:t xml:space="preserve">  </w:t>
      </w: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b/>
          <w:i/>
          <w:sz w:val="24"/>
          <w:szCs w:val="24"/>
        </w:rPr>
        <w:t xml:space="preserve">1) </w:t>
      </w:r>
      <w:proofErr w:type="spellStart"/>
      <w:r w:rsidRPr="00426D27">
        <w:rPr>
          <w:b/>
          <w:i/>
          <w:sz w:val="24"/>
          <w:szCs w:val="24"/>
        </w:rPr>
        <w:t>mikroprzedsiębiorca</w:t>
      </w:r>
      <w:proofErr w:type="spellEnd"/>
      <w:r w:rsidRPr="00426D27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i/>
          <w:sz w:val="24"/>
          <w:szCs w:val="24"/>
        </w:rPr>
        <w:t>a) zatrudniał średniorocznie mniej niż 10 pracowników oraz</w:t>
      </w: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i/>
          <w:sz w:val="24"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426D27" w:rsidRDefault="006726B5" w:rsidP="006726B5">
      <w:pPr>
        <w:pStyle w:val="Tekstprzypisudolnego"/>
        <w:jc w:val="both"/>
        <w:rPr>
          <w:b/>
          <w:i/>
          <w:sz w:val="24"/>
          <w:szCs w:val="24"/>
        </w:rPr>
      </w:pP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b/>
          <w:i/>
          <w:sz w:val="24"/>
          <w:szCs w:val="24"/>
        </w:rPr>
        <w:t>2) mały przedsiębiorca</w:t>
      </w:r>
      <w:r w:rsidRPr="00426D27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i/>
          <w:sz w:val="24"/>
          <w:szCs w:val="24"/>
        </w:rPr>
        <w:t>a) zatrudniał średniorocznie mniej niż 50 pracowników oraz</w:t>
      </w: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i/>
          <w:sz w:val="24"/>
          <w:szCs w:val="24"/>
        </w:rPr>
        <w:t xml:space="preserve"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</w:t>
      </w:r>
      <w:proofErr w:type="spellStart"/>
      <w:r w:rsidRPr="00426D27">
        <w:rPr>
          <w:i/>
          <w:sz w:val="24"/>
          <w:szCs w:val="24"/>
        </w:rPr>
        <w:t>mikroprzedsiębiorcą</w:t>
      </w:r>
      <w:proofErr w:type="spellEnd"/>
      <w:r w:rsidRPr="00426D27">
        <w:rPr>
          <w:i/>
          <w:sz w:val="24"/>
          <w:szCs w:val="24"/>
        </w:rPr>
        <w:t>;</w:t>
      </w:r>
    </w:p>
    <w:p w:rsidR="006726B5" w:rsidRPr="00426D27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b/>
          <w:i/>
          <w:sz w:val="24"/>
          <w:szCs w:val="24"/>
        </w:rPr>
        <w:t>3) średni przedsiębiorca</w:t>
      </w:r>
      <w:r w:rsidRPr="00426D27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i/>
          <w:sz w:val="24"/>
          <w:szCs w:val="24"/>
        </w:rPr>
        <w:lastRenderedPageBreak/>
        <w:t>a) zatrudniał średniorocznie mniej niż 250 pracowników oraz</w:t>
      </w:r>
    </w:p>
    <w:p w:rsidR="006726B5" w:rsidRPr="00426D27" w:rsidRDefault="006726B5" w:rsidP="006726B5">
      <w:pPr>
        <w:pStyle w:val="Tekstprzypisudolnego"/>
        <w:jc w:val="both"/>
        <w:rPr>
          <w:sz w:val="24"/>
          <w:szCs w:val="24"/>
        </w:rPr>
      </w:pPr>
      <w:r w:rsidRPr="00426D27">
        <w:rPr>
          <w:i/>
          <w:sz w:val="24"/>
          <w:szCs w:val="24"/>
        </w:rPr>
        <w:t xml:space="preserve"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</w:t>
      </w:r>
      <w:proofErr w:type="spellStart"/>
      <w:r w:rsidRPr="00426D27">
        <w:rPr>
          <w:i/>
          <w:sz w:val="24"/>
          <w:szCs w:val="24"/>
        </w:rPr>
        <w:t>mikroprzedsiębiorcą</w:t>
      </w:r>
      <w:proofErr w:type="spellEnd"/>
      <w:r w:rsidRPr="00426D27">
        <w:rPr>
          <w:i/>
          <w:sz w:val="24"/>
          <w:szCs w:val="24"/>
        </w:rPr>
        <w:t xml:space="preserve"> ani małym przedsiębiorcą</w:t>
      </w:r>
    </w:p>
    <w:p w:rsidR="006726B5" w:rsidRPr="00426D27" w:rsidRDefault="006726B5" w:rsidP="0083304C">
      <w:pPr>
        <w:pStyle w:val="NormalnyWeb"/>
        <w:spacing w:line="276" w:lineRule="auto"/>
        <w:ind w:left="142" w:hanging="142"/>
        <w:jc w:val="both"/>
      </w:pPr>
      <w:r w:rsidRPr="00426D27">
        <w:rPr>
          <w:i/>
          <w:color w:val="000000"/>
        </w:rPr>
        <w:t xml:space="preserve">** W przypadku gdy wykonawca </w:t>
      </w:r>
      <w:r w:rsidRPr="00426D27">
        <w:rPr>
          <w:i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426D27" w:rsidSect="004D49F4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46A" w:rsidRDefault="009F046A" w:rsidP="004A7A45">
      <w:r>
        <w:separator/>
      </w:r>
    </w:p>
  </w:endnote>
  <w:endnote w:type="continuationSeparator" w:id="0">
    <w:p w:rsidR="009F046A" w:rsidRDefault="009F046A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32422"/>
      <w:docPartObj>
        <w:docPartGallery w:val="Page Numbers (Bottom of Page)"/>
        <w:docPartUnique/>
      </w:docPartObj>
    </w:sdtPr>
    <w:sdtEndPr/>
    <w:sdtContent>
      <w:p w:rsidR="002A736F" w:rsidRDefault="004C653F" w:rsidP="00F45D60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387E">
          <w:rPr>
            <w:noProof/>
          </w:rPr>
          <w:t>7</w:t>
        </w:r>
        <w:r>
          <w:rPr>
            <w:noProof/>
          </w:rPr>
          <w:fldChar w:fldCharType="end"/>
        </w:r>
      </w:p>
      <w:p w:rsidR="002A736F" w:rsidRDefault="002A736F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2A736F" w:rsidRDefault="009F046A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2A736F" w:rsidRDefault="009F046A" w:rsidP="00F45D60">
        <w:pPr>
          <w:pStyle w:val="Stopka"/>
          <w:jc w:val="right"/>
        </w:pPr>
      </w:p>
    </w:sdtContent>
  </w:sdt>
  <w:p w:rsidR="002A736F" w:rsidRPr="00F45D60" w:rsidRDefault="002A736F" w:rsidP="00F45D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46A" w:rsidRDefault="009F046A" w:rsidP="004A7A45">
      <w:r>
        <w:separator/>
      </w:r>
    </w:p>
  </w:footnote>
  <w:footnote w:type="continuationSeparator" w:id="0">
    <w:p w:rsidR="009F046A" w:rsidRDefault="009F046A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2A736F" w:rsidRDefault="002A736F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2A736F" w:rsidRDefault="00DB1523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380815C0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 w15:restartNumberingAfterBreak="0">
    <w:nsid w:val="00000004"/>
    <w:multiLevelType w:val="singleLevel"/>
    <w:tmpl w:val="527A9C66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 w15:restartNumberingAfterBreak="0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 w15:restartNumberingAfterBreak="0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18"/>
  </w:num>
  <w:num w:numId="5">
    <w:abstractNumId w:val="19"/>
  </w:num>
  <w:num w:numId="6">
    <w:abstractNumId w:val="28"/>
  </w:num>
  <w:num w:numId="7">
    <w:abstractNumId w:val="39"/>
  </w:num>
  <w:num w:numId="8">
    <w:abstractNumId w:val="27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6"/>
  </w:num>
  <w:num w:numId="12">
    <w:abstractNumId w:val="23"/>
  </w:num>
  <w:num w:numId="13">
    <w:abstractNumId w:val="31"/>
  </w:num>
  <w:num w:numId="14">
    <w:abstractNumId w:val="0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1"/>
  </w:num>
  <w:num w:numId="24">
    <w:abstractNumId w:val="37"/>
  </w:num>
  <w:num w:numId="25">
    <w:abstractNumId w:val="4"/>
  </w:num>
  <w:num w:numId="26">
    <w:abstractNumId w:val="11"/>
  </w:num>
  <w:num w:numId="27">
    <w:abstractNumId w:val="36"/>
  </w:num>
  <w:num w:numId="28">
    <w:abstractNumId w:val="24"/>
  </w:num>
  <w:num w:numId="29">
    <w:abstractNumId w:val="7"/>
  </w:num>
  <w:num w:numId="30">
    <w:abstractNumId w:val="13"/>
  </w:num>
  <w:num w:numId="31">
    <w:abstractNumId w:val="14"/>
  </w:num>
  <w:num w:numId="32">
    <w:abstractNumId w:val="34"/>
  </w:num>
  <w:num w:numId="33">
    <w:abstractNumId w:val="20"/>
  </w:num>
  <w:num w:numId="34">
    <w:abstractNumId w:val="12"/>
  </w:num>
  <w:num w:numId="35">
    <w:abstractNumId w:val="22"/>
  </w:num>
  <w:num w:numId="36">
    <w:abstractNumId w:val="35"/>
  </w:num>
  <w:num w:numId="37">
    <w:abstractNumId w:val="38"/>
  </w:num>
  <w:num w:numId="38">
    <w:abstractNumId w:val="1"/>
  </w:num>
  <w:num w:numId="39">
    <w:abstractNumId w:val="2"/>
  </w:num>
  <w:num w:numId="40">
    <w:abstractNumId w:val="3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0BA1"/>
    <w:rsid w:val="000059FA"/>
    <w:rsid w:val="000069F5"/>
    <w:rsid w:val="000122B7"/>
    <w:rsid w:val="00031D42"/>
    <w:rsid w:val="00035D99"/>
    <w:rsid w:val="00042A0A"/>
    <w:rsid w:val="0004679E"/>
    <w:rsid w:val="0005140E"/>
    <w:rsid w:val="000709D0"/>
    <w:rsid w:val="00071D0F"/>
    <w:rsid w:val="000731A1"/>
    <w:rsid w:val="00075581"/>
    <w:rsid w:val="000852B1"/>
    <w:rsid w:val="00091274"/>
    <w:rsid w:val="00096254"/>
    <w:rsid w:val="000A26C5"/>
    <w:rsid w:val="000B13C1"/>
    <w:rsid w:val="000B2D95"/>
    <w:rsid w:val="000B48E4"/>
    <w:rsid w:val="000C00EB"/>
    <w:rsid w:val="000E4128"/>
    <w:rsid w:val="000E61B9"/>
    <w:rsid w:val="000E71AF"/>
    <w:rsid w:val="000F09C3"/>
    <w:rsid w:val="000F61E6"/>
    <w:rsid w:val="000F66C6"/>
    <w:rsid w:val="000F6AF3"/>
    <w:rsid w:val="000F75B2"/>
    <w:rsid w:val="00101CA1"/>
    <w:rsid w:val="00105FA5"/>
    <w:rsid w:val="001305C0"/>
    <w:rsid w:val="001321BE"/>
    <w:rsid w:val="0013689F"/>
    <w:rsid w:val="001416E9"/>
    <w:rsid w:val="00144E9D"/>
    <w:rsid w:val="001475FD"/>
    <w:rsid w:val="00151F6A"/>
    <w:rsid w:val="001534BC"/>
    <w:rsid w:val="00161F03"/>
    <w:rsid w:val="00171762"/>
    <w:rsid w:val="00176330"/>
    <w:rsid w:val="00177A59"/>
    <w:rsid w:val="00182924"/>
    <w:rsid w:val="00183982"/>
    <w:rsid w:val="00184DE3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E7B1D"/>
    <w:rsid w:val="001F504B"/>
    <w:rsid w:val="00202804"/>
    <w:rsid w:val="002108E0"/>
    <w:rsid w:val="00213BA0"/>
    <w:rsid w:val="002223B1"/>
    <w:rsid w:val="00225262"/>
    <w:rsid w:val="002471B3"/>
    <w:rsid w:val="002503E8"/>
    <w:rsid w:val="00261528"/>
    <w:rsid w:val="00263333"/>
    <w:rsid w:val="00266292"/>
    <w:rsid w:val="0027572A"/>
    <w:rsid w:val="00281AFF"/>
    <w:rsid w:val="00293143"/>
    <w:rsid w:val="00294AD8"/>
    <w:rsid w:val="002A09EE"/>
    <w:rsid w:val="002A0F42"/>
    <w:rsid w:val="002A6D7C"/>
    <w:rsid w:val="002A736F"/>
    <w:rsid w:val="002B1FFD"/>
    <w:rsid w:val="002B3F78"/>
    <w:rsid w:val="002C0833"/>
    <w:rsid w:val="002D096E"/>
    <w:rsid w:val="002D49A7"/>
    <w:rsid w:val="002E729C"/>
    <w:rsid w:val="002E7835"/>
    <w:rsid w:val="00301F21"/>
    <w:rsid w:val="00304A0A"/>
    <w:rsid w:val="00310F5A"/>
    <w:rsid w:val="00311A50"/>
    <w:rsid w:val="00321E88"/>
    <w:rsid w:val="00333ED3"/>
    <w:rsid w:val="00341DDE"/>
    <w:rsid w:val="003531F1"/>
    <w:rsid w:val="00356861"/>
    <w:rsid w:val="00371CB1"/>
    <w:rsid w:val="00380FBC"/>
    <w:rsid w:val="00383012"/>
    <w:rsid w:val="003857EC"/>
    <w:rsid w:val="00385E2F"/>
    <w:rsid w:val="003914A7"/>
    <w:rsid w:val="003A2483"/>
    <w:rsid w:val="003A62EE"/>
    <w:rsid w:val="003B0958"/>
    <w:rsid w:val="003B23B7"/>
    <w:rsid w:val="003B508A"/>
    <w:rsid w:val="003B559E"/>
    <w:rsid w:val="003C1CE0"/>
    <w:rsid w:val="003C4481"/>
    <w:rsid w:val="003C738E"/>
    <w:rsid w:val="00400045"/>
    <w:rsid w:val="0040373F"/>
    <w:rsid w:val="0040696A"/>
    <w:rsid w:val="00411D40"/>
    <w:rsid w:val="00415B40"/>
    <w:rsid w:val="00417C77"/>
    <w:rsid w:val="004203BC"/>
    <w:rsid w:val="004268B9"/>
    <w:rsid w:val="00426D27"/>
    <w:rsid w:val="00444D99"/>
    <w:rsid w:val="00445501"/>
    <w:rsid w:val="004470EF"/>
    <w:rsid w:val="0045439C"/>
    <w:rsid w:val="0046755B"/>
    <w:rsid w:val="0047069F"/>
    <w:rsid w:val="0048040B"/>
    <w:rsid w:val="00481118"/>
    <w:rsid w:val="004825B6"/>
    <w:rsid w:val="0048464C"/>
    <w:rsid w:val="00486753"/>
    <w:rsid w:val="004A0358"/>
    <w:rsid w:val="004A64E0"/>
    <w:rsid w:val="004A7A45"/>
    <w:rsid w:val="004C05A9"/>
    <w:rsid w:val="004C1F50"/>
    <w:rsid w:val="004C3E3A"/>
    <w:rsid w:val="004C653F"/>
    <w:rsid w:val="004D398A"/>
    <w:rsid w:val="004D49F4"/>
    <w:rsid w:val="004D6838"/>
    <w:rsid w:val="004D7260"/>
    <w:rsid w:val="004E047A"/>
    <w:rsid w:val="004E0B2A"/>
    <w:rsid w:val="004E4777"/>
    <w:rsid w:val="004F265B"/>
    <w:rsid w:val="004F2F82"/>
    <w:rsid w:val="004F527A"/>
    <w:rsid w:val="00515A45"/>
    <w:rsid w:val="00525002"/>
    <w:rsid w:val="005268FA"/>
    <w:rsid w:val="00530C33"/>
    <w:rsid w:val="00540784"/>
    <w:rsid w:val="005408E2"/>
    <w:rsid w:val="00542A57"/>
    <w:rsid w:val="00553B29"/>
    <w:rsid w:val="00560247"/>
    <w:rsid w:val="00567AC8"/>
    <w:rsid w:val="00571A10"/>
    <w:rsid w:val="00575482"/>
    <w:rsid w:val="00586924"/>
    <w:rsid w:val="005923F6"/>
    <w:rsid w:val="00597892"/>
    <w:rsid w:val="005A6A33"/>
    <w:rsid w:val="005B36BF"/>
    <w:rsid w:val="005B6A6D"/>
    <w:rsid w:val="005C1DBB"/>
    <w:rsid w:val="005C3863"/>
    <w:rsid w:val="005C4364"/>
    <w:rsid w:val="005C5574"/>
    <w:rsid w:val="005C6B2B"/>
    <w:rsid w:val="005D0533"/>
    <w:rsid w:val="005D6F13"/>
    <w:rsid w:val="005F1100"/>
    <w:rsid w:val="005F3784"/>
    <w:rsid w:val="006074F6"/>
    <w:rsid w:val="006150BC"/>
    <w:rsid w:val="006151D6"/>
    <w:rsid w:val="006236A6"/>
    <w:rsid w:val="006250A5"/>
    <w:rsid w:val="00634E63"/>
    <w:rsid w:val="0064370C"/>
    <w:rsid w:val="006464FC"/>
    <w:rsid w:val="00665746"/>
    <w:rsid w:val="00666267"/>
    <w:rsid w:val="006673EE"/>
    <w:rsid w:val="006726B5"/>
    <w:rsid w:val="006771B9"/>
    <w:rsid w:val="00681B58"/>
    <w:rsid w:val="00682D45"/>
    <w:rsid w:val="00683821"/>
    <w:rsid w:val="0069361A"/>
    <w:rsid w:val="00693A7D"/>
    <w:rsid w:val="00697169"/>
    <w:rsid w:val="006A3D7A"/>
    <w:rsid w:val="006A442C"/>
    <w:rsid w:val="006A6A3A"/>
    <w:rsid w:val="006B52AC"/>
    <w:rsid w:val="006B7506"/>
    <w:rsid w:val="006D54F2"/>
    <w:rsid w:val="006D5ED8"/>
    <w:rsid w:val="006D677B"/>
    <w:rsid w:val="006D770A"/>
    <w:rsid w:val="006E1111"/>
    <w:rsid w:val="006F19E0"/>
    <w:rsid w:val="006F3401"/>
    <w:rsid w:val="006F59A2"/>
    <w:rsid w:val="006F7DFC"/>
    <w:rsid w:val="007069B8"/>
    <w:rsid w:val="00706AA5"/>
    <w:rsid w:val="007259A3"/>
    <w:rsid w:val="00736874"/>
    <w:rsid w:val="0074401D"/>
    <w:rsid w:val="00754031"/>
    <w:rsid w:val="0077214C"/>
    <w:rsid w:val="007762E2"/>
    <w:rsid w:val="007816D2"/>
    <w:rsid w:val="007836D9"/>
    <w:rsid w:val="00784CD7"/>
    <w:rsid w:val="00787331"/>
    <w:rsid w:val="00791BBF"/>
    <w:rsid w:val="00796B16"/>
    <w:rsid w:val="007A4F29"/>
    <w:rsid w:val="007B0FB6"/>
    <w:rsid w:val="007B48D6"/>
    <w:rsid w:val="007B6D59"/>
    <w:rsid w:val="007D03A8"/>
    <w:rsid w:val="007E0E69"/>
    <w:rsid w:val="007E33EB"/>
    <w:rsid w:val="007F2784"/>
    <w:rsid w:val="008022E8"/>
    <w:rsid w:val="00802FFC"/>
    <w:rsid w:val="0081568C"/>
    <w:rsid w:val="0081586C"/>
    <w:rsid w:val="008270A5"/>
    <w:rsid w:val="0083304C"/>
    <w:rsid w:val="00836333"/>
    <w:rsid w:val="0085267B"/>
    <w:rsid w:val="00880120"/>
    <w:rsid w:val="00886DE7"/>
    <w:rsid w:val="008905CF"/>
    <w:rsid w:val="00894336"/>
    <w:rsid w:val="008A01C3"/>
    <w:rsid w:val="008A044B"/>
    <w:rsid w:val="008A7D18"/>
    <w:rsid w:val="008B17C1"/>
    <w:rsid w:val="008B2528"/>
    <w:rsid w:val="008B50E0"/>
    <w:rsid w:val="008B6D51"/>
    <w:rsid w:val="008C1CB7"/>
    <w:rsid w:val="008C3807"/>
    <w:rsid w:val="008C4958"/>
    <w:rsid w:val="008D5D7D"/>
    <w:rsid w:val="008F2463"/>
    <w:rsid w:val="008F60F3"/>
    <w:rsid w:val="00904296"/>
    <w:rsid w:val="00905675"/>
    <w:rsid w:val="009117DC"/>
    <w:rsid w:val="00914420"/>
    <w:rsid w:val="00931AF0"/>
    <w:rsid w:val="00941A93"/>
    <w:rsid w:val="0095212C"/>
    <w:rsid w:val="009610F5"/>
    <w:rsid w:val="00962EFF"/>
    <w:rsid w:val="0096758B"/>
    <w:rsid w:val="009938B8"/>
    <w:rsid w:val="009940D0"/>
    <w:rsid w:val="00994610"/>
    <w:rsid w:val="009A0371"/>
    <w:rsid w:val="009A66C1"/>
    <w:rsid w:val="009A73D7"/>
    <w:rsid w:val="009B1011"/>
    <w:rsid w:val="009C3108"/>
    <w:rsid w:val="009D2847"/>
    <w:rsid w:val="009D2BF6"/>
    <w:rsid w:val="009D70B8"/>
    <w:rsid w:val="009D757E"/>
    <w:rsid w:val="009E581D"/>
    <w:rsid w:val="009F046A"/>
    <w:rsid w:val="009F5414"/>
    <w:rsid w:val="00A01A25"/>
    <w:rsid w:val="00A07841"/>
    <w:rsid w:val="00A1520C"/>
    <w:rsid w:val="00A1798D"/>
    <w:rsid w:val="00A20883"/>
    <w:rsid w:val="00A272B6"/>
    <w:rsid w:val="00A327FE"/>
    <w:rsid w:val="00A34763"/>
    <w:rsid w:val="00A44AD7"/>
    <w:rsid w:val="00A46E26"/>
    <w:rsid w:val="00A53726"/>
    <w:rsid w:val="00A56228"/>
    <w:rsid w:val="00A56E69"/>
    <w:rsid w:val="00A61A37"/>
    <w:rsid w:val="00A86635"/>
    <w:rsid w:val="00AA2BAD"/>
    <w:rsid w:val="00AA5B5C"/>
    <w:rsid w:val="00AB2EA4"/>
    <w:rsid w:val="00AB6A68"/>
    <w:rsid w:val="00AC0C8F"/>
    <w:rsid w:val="00AC58F9"/>
    <w:rsid w:val="00AD097D"/>
    <w:rsid w:val="00AE4729"/>
    <w:rsid w:val="00AF2ACA"/>
    <w:rsid w:val="00B01F57"/>
    <w:rsid w:val="00B04D77"/>
    <w:rsid w:val="00B11882"/>
    <w:rsid w:val="00B304DD"/>
    <w:rsid w:val="00B57A2B"/>
    <w:rsid w:val="00B638F8"/>
    <w:rsid w:val="00B74E6A"/>
    <w:rsid w:val="00B81C77"/>
    <w:rsid w:val="00B82191"/>
    <w:rsid w:val="00B91552"/>
    <w:rsid w:val="00BA130C"/>
    <w:rsid w:val="00BA2A28"/>
    <w:rsid w:val="00BA36AE"/>
    <w:rsid w:val="00BB1CB1"/>
    <w:rsid w:val="00BB38A1"/>
    <w:rsid w:val="00BB5063"/>
    <w:rsid w:val="00BD141F"/>
    <w:rsid w:val="00BE741F"/>
    <w:rsid w:val="00BF2BDA"/>
    <w:rsid w:val="00BF3933"/>
    <w:rsid w:val="00C07337"/>
    <w:rsid w:val="00C07F34"/>
    <w:rsid w:val="00C11AD4"/>
    <w:rsid w:val="00C21274"/>
    <w:rsid w:val="00C21717"/>
    <w:rsid w:val="00C313B7"/>
    <w:rsid w:val="00C36B30"/>
    <w:rsid w:val="00C37FCB"/>
    <w:rsid w:val="00C42040"/>
    <w:rsid w:val="00C477DE"/>
    <w:rsid w:val="00C5536F"/>
    <w:rsid w:val="00C60365"/>
    <w:rsid w:val="00C6314E"/>
    <w:rsid w:val="00C64787"/>
    <w:rsid w:val="00C70BC1"/>
    <w:rsid w:val="00C7503F"/>
    <w:rsid w:val="00C80384"/>
    <w:rsid w:val="00C82874"/>
    <w:rsid w:val="00CC400C"/>
    <w:rsid w:val="00CD3407"/>
    <w:rsid w:val="00CE59DB"/>
    <w:rsid w:val="00D000AD"/>
    <w:rsid w:val="00D24A66"/>
    <w:rsid w:val="00D33ED9"/>
    <w:rsid w:val="00D34769"/>
    <w:rsid w:val="00D34840"/>
    <w:rsid w:val="00D429F0"/>
    <w:rsid w:val="00D50982"/>
    <w:rsid w:val="00D67002"/>
    <w:rsid w:val="00D750D8"/>
    <w:rsid w:val="00D83137"/>
    <w:rsid w:val="00D868E0"/>
    <w:rsid w:val="00DB1523"/>
    <w:rsid w:val="00DB4600"/>
    <w:rsid w:val="00DC6750"/>
    <w:rsid w:val="00DD7145"/>
    <w:rsid w:val="00DE28D2"/>
    <w:rsid w:val="00DE4C96"/>
    <w:rsid w:val="00DF1C8A"/>
    <w:rsid w:val="00DF445E"/>
    <w:rsid w:val="00DF56FB"/>
    <w:rsid w:val="00E012F6"/>
    <w:rsid w:val="00E05633"/>
    <w:rsid w:val="00E103DC"/>
    <w:rsid w:val="00E16D65"/>
    <w:rsid w:val="00E24CEF"/>
    <w:rsid w:val="00E25916"/>
    <w:rsid w:val="00E27F5A"/>
    <w:rsid w:val="00E330B0"/>
    <w:rsid w:val="00E43A5F"/>
    <w:rsid w:val="00E60E85"/>
    <w:rsid w:val="00E61ECB"/>
    <w:rsid w:val="00E6611D"/>
    <w:rsid w:val="00E75BAD"/>
    <w:rsid w:val="00E82AA6"/>
    <w:rsid w:val="00E83823"/>
    <w:rsid w:val="00E86BD2"/>
    <w:rsid w:val="00E90955"/>
    <w:rsid w:val="00E91704"/>
    <w:rsid w:val="00E91DB9"/>
    <w:rsid w:val="00E96E7E"/>
    <w:rsid w:val="00EC387E"/>
    <w:rsid w:val="00EC3FC9"/>
    <w:rsid w:val="00EC5B1C"/>
    <w:rsid w:val="00EC7B7C"/>
    <w:rsid w:val="00EE4F84"/>
    <w:rsid w:val="00EE6A07"/>
    <w:rsid w:val="00EF0B98"/>
    <w:rsid w:val="00F04345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A08C8"/>
    <w:rsid w:val="00FA2A4C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26DB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F9A750-9F59-4104-A1BB-6A154E6D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FD9896-A330-42F9-9B7E-6B763452B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7</Pages>
  <Words>1621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2022-04-22T11:24:00Z</cp:lastPrinted>
  <dcterms:created xsi:type="dcterms:W3CDTF">2022-10-27T15:16:00Z</dcterms:created>
  <dcterms:modified xsi:type="dcterms:W3CDTF">2022-10-27T15:16:00Z</dcterms:modified>
</cp:coreProperties>
</file>