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6B5" w:rsidRPr="00743484" w:rsidRDefault="009D757E" w:rsidP="00743484">
      <w:pPr>
        <w:pStyle w:val="Nagwek1"/>
        <w:shd w:val="clear" w:color="auto" w:fill="FFFFFF"/>
        <w:spacing w:line="360" w:lineRule="auto"/>
        <w:jc w:val="right"/>
        <w:rPr>
          <w:b w:val="0"/>
          <w:bCs w:val="0"/>
          <w:sz w:val="24"/>
          <w:szCs w:val="24"/>
        </w:rPr>
      </w:pPr>
      <w:r w:rsidRPr="00743484">
        <w:rPr>
          <w:b w:val="0"/>
          <w:bCs w:val="0"/>
          <w:sz w:val="24"/>
          <w:szCs w:val="24"/>
        </w:rPr>
        <w:t>RIR.271.</w:t>
      </w:r>
      <w:r w:rsidR="009D59E1">
        <w:rPr>
          <w:b w:val="0"/>
          <w:bCs w:val="0"/>
          <w:sz w:val="24"/>
          <w:szCs w:val="24"/>
        </w:rPr>
        <w:t>6</w:t>
      </w:r>
      <w:r w:rsidR="00D93E39">
        <w:rPr>
          <w:b w:val="0"/>
          <w:bCs w:val="0"/>
          <w:sz w:val="24"/>
          <w:szCs w:val="24"/>
        </w:rPr>
        <w:t>4</w:t>
      </w:r>
      <w:r w:rsidR="000865FB">
        <w:rPr>
          <w:b w:val="0"/>
          <w:bCs w:val="0"/>
          <w:sz w:val="24"/>
          <w:szCs w:val="24"/>
        </w:rPr>
        <w:t>.2022.CC</w:t>
      </w:r>
    </w:p>
    <w:p w:rsidR="006726B5" w:rsidRPr="00743484" w:rsidRDefault="00A272B6" w:rsidP="00743484">
      <w:pPr>
        <w:pStyle w:val="Nagwek1"/>
        <w:shd w:val="clear" w:color="auto" w:fill="FFFFFF"/>
        <w:spacing w:line="360" w:lineRule="auto"/>
        <w:jc w:val="right"/>
        <w:rPr>
          <w:sz w:val="24"/>
          <w:szCs w:val="24"/>
        </w:rPr>
      </w:pPr>
      <w:r w:rsidRPr="00743484">
        <w:rPr>
          <w:b w:val="0"/>
          <w:bCs w:val="0"/>
          <w:sz w:val="24"/>
          <w:szCs w:val="24"/>
        </w:rPr>
        <w:t xml:space="preserve">Załącznik nr </w:t>
      </w:r>
      <w:r w:rsidR="00743484" w:rsidRPr="00743484">
        <w:rPr>
          <w:b w:val="0"/>
          <w:bCs w:val="0"/>
          <w:sz w:val="24"/>
          <w:szCs w:val="24"/>
        </w:rPr>
        <w:t>2</w:t>
      </w:r>
      <w:r w:rsidR="00064B9F">
        <w:rPr>
          <w:b w:val="0"/>
          <w:bCs w:val="0"/>
          <w:sz w:val="24"/>
          <w:szCs w:val="24"/>
        </w:rPr>
        <w:t>_1</w:t>
      </w:r>
      <w:r w:rsidR="000F61E6" w:rsidRPr="00743484">
        <w:rPr>
          <w:b w:val="0"/>
          <w:bCs w:val="0"/>
          <w:sz w:val="24"/>
          <w:szCs w:val="24"/>
        </w:rPr>
        <w:t xml:space="preserve"> </w:t>
      </w:r>
      <w:r w:rsidR="006726B5" w:rsidRPr="00743484">
        <w:rPr>
          <w:b w:val="0"/>
          <w:bCs w:val="0"/>
          <w:sz w:val="24"/>
          <w:szCs w:val="24"/>
        </w:rPr>
        <w:t>do SWZ</w:t>
      </w:r>
    </w:p>
    <w:p w:rsidR="006726B5" w:rsidRPr="00B11882" w:rsidRDefault="006726B5" w:rsidP="006726B5">
      <w:pPr>
        <w:pStyle w:val="Nagwek1"/>
        <w:shd w:val="clear" w:color="auto" w:fill="FFFFFF"/>
        <w:spacing w:line="276" w:lineRule="auto"/>
        <w:jc w:val="both"/>
        <w:rPr>
          <w:sz w:val="24"/>
          <w:szCs w:val="24"/>
        </w:rPr>
      </w:pPr>
    </w:p>
    <w:p w:rsidR="006726B5" w:rsidRPr="00B11882" w:rsidRDefault="006726B5" w:rsidP="006726B5">
      <w:pPr>
        <w:pStyle w:val="Nagwek1"/>
        <w:shd w:val="clear" w:color="auto" w:fill="FFFFFF"/>
        <w:spacing w:line="276" w:lineRule="auto"/>
        <w:rPr>
          <w:sz w:val="24"/>
          <w:szCs w:val="24"/>
        </w:rPr>
      </w:pPr>
    </w:p>
    <w:p w:rsidR="006726B5" w:rsidRPr="00B11882" w:rsidRDefault="00743484" w:rsidP="00743484">
      <w:pPr>
        <w:pStyle w:val="Nagwek1"/>
        <w:shd w:val="clear" w:color="auto" w:fill="FFFFFF"/>
        <w:spacing w:line="276" w:lineRule="auto"/>
        <w:rPr>
          <w:bCs w:val="0"/>
          <w:sz w:val="24"/>
          <w:szCs w:val="24"/>
        </w:rPr>
      </w:pPr>
      <w:r>
        <w:rPr>
          <w:sz w:val="24"/>
          <w:szCs w:val="24"/>
        </w:rPr>
        <w:t xml:space="preserve">OPIS PRZEDMIOTU ZAMÓWIENIA </w:t>
      </w:r>
    </w:p>
    <w:p w:rsidR="006726B5" w:rsidRDefault="002E797F" w:rsidP="002E797F">
      <w:pPr>
        <w:widowControl w:val="0"/>
        <w:shd w:val="clear" w:color="auto" w:fill="FFFFFF"/>
        <w:spacing w:line="276" w:lineRule="auto"/>
        <w:jc w:val="center"/>
        <w:rPr>
          <w:b/>
          <w:sz w:val="24"/>
          <w:szCs w:val="24"/>
        </w:rPr>
      </w:pPr>
      <w:r>
        <w:rPr>
          <w:b/>
          <w:sz w:val="24"/>
          <w:szCs w:val="24"/>
        </w:rPr>
        <w:t>do postępowania na:</w:t>
      </w:r>
    </w:p>
    <w:p w:rsidR="002E797F" w:rsidRDefault="002E797F" w:rsidP="002E797F">
      <w:pPr>
        <w:widowControl w:val="0"/>
        <w:shd w:val="clear" w:color="auto" w:fill="FFFFFF"/>
        <w:spacing w:line="276" w:lineRule="auto"/>
        <w:jc w:val="center"/>
        <w:rPr>
          <w:b/>
          <w:sz w:val="24"/>
          <w:szCs w:val="24"/>
        </w:rPr>
      </w:pPr>
    </w:p>
    <w:p w:rsidR="00ED753F" w:rsidRDefault="00ED753F" w:rsidP="00ED753F">
      <w:pPr>
        <w:jc w:val="both"/>
        <w:rPr>
          <w:b/>
          <w:i/>
          <w:sz w:val="24"/>
          <w:szCs w:val="24"/>
        </w:rPr>
      </w:pPr>
      <w:r>
        <w:rPr>
          <w:b/>
          <w:i/>
          <w:sz w:val="24"/>
          <w:szCs w:val="24"/>
        </w:rPr>
        <w:t>Dostawa opału stałego dla Gminy Gruta i jej jednostek organizacyjnych w terminie do 31.03.2023 r.  (dostawy do 31 marca 2023 r.)</w:t>
      </w:r>
    </w:p>
    <w:p w:rsidR="002E797F" w:rsidRDefault="002E797F" w:rsidP="006726B5">
      <w:pPr>
        <w:widowControl w:val="0"/>
        <w:shd w:val="clear" w:color="auto" w:fill="FFFFFF"/>
        <w:spacing w:line="276" w:lineRule="auto"/>
        <w:jc w:val="both"/>
        <w:rPr>
          <w:b/>
          <w:sz w:val="24"/>
          <w:szCs w:val="24"/>
        </w:rPr>
      </w:pPr>
    </w:p>
    <w:p w:rsidR="000F61E6" w:rsidRDefault="0092177A" w:rsidP="00743484">
      <w:pPr>
        <w:widowControl w:val="0"/>
        <w:shd w:val="clear" w:color="auto" w:fill="FFFFFF"/>
        <w:spacing w:line="276" w:lineRule="auto"/>
        <w:rPr>
          <w:sz w:val="24"/>
          <w:szCs w:val="24"/>
        </w:rPr>
      </w:pPr>
      <w:r>
        <w:rPr>
          <w:sz w:val="24"/>
          <w:szCs w:val="24"/>
        </w:rPr>
        <w:t xml:space="preserve">1. </w:t>
      </w:r>
      <w:r w:rsidR="00743484">
        <w:rPr>
          <w:sz w:val="24"/>
          <w:szCs w:val="24"/>
        </w:rPr>
        <w:t xml:space="preserve">Przedmiotem zamówienia jest: </w:t>
      </w:r>
    </w:p>
    <w:p w:rsidR="002E797F" w:rsidRDefault="002E797F" w:rsidP="002E797F">
      <w:pPr>
        <w:spacing w:line="360" w:lineRule="auto"/>
        <w:jc w:val="both"/>
        <w:rPr>
          <w:sz w:val="22"/>
          <w:szCs w:val="22"/>
        </w:rPr>
      </w:pPr>
      <w:r>
        <w:rPr>
          <w:sz w:val="22"/>
          <w:szCs w:val="22"/>
        </w:rPr>
        <w:t xml:space="preserve">Dostawa </w:t>
      </w:r>
      <w:r w:rsidRPr="006028A1">
        <w:rPr>
          <w:sz w:val="22"/>
          <w:szCs w:val="22"/>
        </w:rPr>
        <w:t>opału stałego</w:t>
      </w:r>
      <w:r w:rsidR="00006A64">
        <w:rPr>
          <w:sz w:val="22"/>
          <w:szCs w:val="22"/>
        </w:rPr>
        <w:t xml:space="preserve"> </w:t>
      </w:r>
      <w:r w:rsidRPr="006028A1">
        <w:rPr>
          <w:sz w:val="22"/>
          <w:szCs w:val="22"/>
        </w:rPr>
        <w:t>dla Gminy Gruta i jej jednostek organizacyjnych w</w:t>
      </w:r>
      <w:r w:rsidR="00BD7E98">
        <w:rPr>
          <w:sz w:val="22"/>
          <w:szCs w:val="22"/>
        </w:rPr>
        <w:t xml:space="preserve"> terminie  do </w:t>
      </w:r>
      <w:r w:rsidR="004B51A1">
        <w:rPr>
          <w:sz w:val="22"/>
          <w:szCs w:val="22"/>
        </w:rPr>
        <w:t>31.03</w:t>
      </w:r>
      <w:r w:rsidR="003658BF">
        <w:rPr>
          <w:sz w:val="22"/>
          <w:szCs w:val="22"/>
        </w:rPr>
        <w:t>.202</w:t>
      </w:r>
      <w:r w:rsidR="004B6087">
        <w:rPr>
          <w:sz w:val="22"/>
          <w:szCs w:val="22"/>
        </w:rPr>
        <w:t>3</w:t>
      </w:r>
      <w:r w:rsidR="003658BF">
        <w:rPr>
          <w:sz w:val="22"/>
          <w:szCs w:val="22"/>
        </w:rPr>
        <w:t xml:space="preserve"> r. </w:t>
      </w:r>
      <w:r w:rsidR="00BD7E98" w:rsidRPr="006028A1">
        <w:rPr>
          <w:sz w:val="22"/>
          <w:szCs w:val="22"/>
        </w:rPr>
        <w:t xml:space="preserve"> </w:t>
      </w:r>
    </w:p>
    <w:p w:rsidR="002E797F" w:rsidRDefault="002E797F" w:rsidP="002E797F">
      <w:pPr>
        <w:spacing w:line="360" w:lineRule="auto"/>
        <w:jc w:val="both"/>
        <w:rPr>
          <w:sz w:val="22"/>
          <w:szCs w:val="22"/>
        </w:rPr>
      </w:pPr>
    </w:p>
    <w:p w:rsidR="002C3012" w:rsidRPr="006028A1" w:rsidRDefault="002C3012" w:rsidP="002C3012">
      <w:pPr>
        <w:widowControl w:val="0"/>
        <w:shd w:val="clear" w:color="auto" w:fill="FFFFFF"/>
        <w:autoSpaceDE w:val="0"/>
        <w:autoSpaceDN w:val="0"/>
        <w:adjustRightInd w:val="0"/>
        <w:jc w:val="both"/>
        <w:rPr>
          <w:spacing w:val="-6"/>
          <w:sz w:val="22"/>
          <w:szCs w:val="22"/>
        </w:rPr>
      </w:pPr>
      <w:r w:rsidRPr="001273C3">
        <w:rPr>
          <w:spacing w:val="-6"/>
          <w:sz w:val="22"/>
          <w:szCs w:val="22"/>
        </w:rPr>
        <w:t>2.</w:t>
      </w:r>
      <w:r>
        <w:rPr>
          <w:b/>
          <w:spacing w:val="-6"/>
          <w:sz w:val="22"/>
          <w:szCs w:val="22"/>
        </w:rPr>
        <w:t xml:space="preserve">  </w:t>
      </w:r>
      <w:r w:rsidRPr="006028A1">
        <w:rPr>
          <w:spacing w:val="-6"/>
          <w:sz w:val="22"/>
          <w:szCs w:val="22"/>
        </w:rPr>
        <w:t xml:space="preserve">Wymagania dotyczące </w:t>
      </w:r>
      <w:r>
        <w:rPr>
          <w:spacing w:val="-6"/>
          <w:sz w:val="22"/>
          <w:szCs w:val="22"/>
        </w:rPr>
        <w:t xml:space="preserve">dostawy: </w:t>
      </w:r>
      <w:r w:rsidRPr="006028A1">
        <w:rPr>
          <w:spacing w:val="-6"/>
          <w:sz w:val="22"/>
          <w:szCs w:val="22"/>
        </w:rPr>
        <w:t xml:space="preserve"> </w:t>
      </w:r>
    </w:p>
    <w:p w:rsidR="002C3012" w:rsidRPr="006A3E02" w:rsidRDefault="002C3012" w:rsidP="002C3012">
      <w:pPr>
        <w:ind w:left="11"/>
        <w:jc w:val="both"/>
        <w:rPr>
          <w:sz w:val="22"/>
          <w:szCs w:val="22"/>
        </w:rPr>
      </w:pPr>
      <w:r w:rsidRPr="006A3E02">
        <w:rPr>
          <w:sz w:val="22"/>
          <w:szCs w:val="22"/>
        </w:rPr>
        <w:t xml:space="preserve">Przedmiotem zamówienia jest dostawa opału stałego w okresie </w:t>
      </w:r>
      <w:r w:rsidR="000865FB">
        <w:rPr>
          <w:b/>
          <w:sz w:val="22"/>
          <w:szCs w:val="22"/>
        </w:rPr>
        <w:t>dnia podpisania umowy</w:t>
      </w:r>
      <w:r w:rsidRPr="00E401C6">
        <w:rPr>
          <w:b/>
          <w:sz w:val="22"/>
          <w:szCs w:val="22"/>
        </w:rPr>
        <w:t xml:space="preserve"> do </w:t>
      </w:r>
      <w:r w:rsidR="000865FB">
        <w:rPr>
          <w:b/>
          <w:sz w:val="22"/>
          <w:szCs w:val="22"/>
        </w:rPr>
        <w:t>31.</w:t>
      </w:r>
      <w:r w:rsidR="004B6087">
        <w:rPr>
          <w:b/>
          <w:sz w:val="22"/>
          <w:szCs w:val="22"/>
        </w:rPr>
        <w:t>0</w:t>
      </w:r>
      <w:r w:rsidR="000820A3">
        <w:rPr>
          <w:b/>
          <w:sz w:val="22"/>
          <w:szCs w:val="22"/>
        </w:rPr>
        <w:t>3</w:t>
      </w:r>
      <w:r w:rsidR="004B6087">
        <w:rPr>
          <w:b/>
          <w:sz w:val="22"/>
          <w:szCs w:val="22"/>
        </w:rPr>
        <w:t>.</w:t>
      </w:r>
      <w:r w:rsidR="003658BF" w:rsidRPr="00E401C6">
        <w:rPr>
          <w:b/>
          <w:sz w:val="22"/>
          <w:szCs w:val="22"/>
        </w:rPr>
        <w:t>202</w:t>
      </w:r>
      <w:r w:rsidR="004B6087">
        <w:rPr>
          <w:b/>
          <w:sz w:val="22"/>
          <w:szCs w:val="22"/>
        </w:rPr>
        <w:t>3</w:t>
      </w:r>
      <w:r w:rsidR="003658BF" w:rsidRPr="00E401C6">
        <w:rPr>
          <w:b/>
          <w:sz w:val="22"/>
          <w:szCs w:val="22"/>
        </w:rPr>
        <w:t>r</w:t>
      </w:r>
      <w:r w:rsidR="003658BF">
        <w:rPr>
          <w:sz w:val="22"/>
          <w:szCs w:val="22"/>
        </w:rPr>
        <w:t xml:space="preserve">. </w:t>
      </w:r>
      <w:r w:rsidRPr="006A3E02">
        <w:rPr>
          <w:sz w:val="22"/>
          <w:szCs w:val="22"/>
        </w:rPr>
        <w:t>dla Gminy Gruta w następujących ilościach oraz parametrach, zgodnych z Rozporządzeniem Ministra Energii z dnia 27 września 2018 r.:</w:t>
      </w:r>
    </w:p>
    <w:p w:rsidR="002C3012" w:rsidRPr="006A3E02" w:rsidRDefault="002C3012" w:rsidP="002C3012">
      <w:pPr>
        <w:pStyle w:val="Akapitzlist"/>
        <w:jc w:val="both"/>
        <w:rPr>
          <w:sz w:val="22"/>
          <w:szCs w:val="22"/>
        </w:rPr>
      </w:pPr>
    </w:p>
    <w:p w:rsidR="002C3012" w:rsidRPr="006A3E02" w:rsidRDefault="002C3012" w:rsidP="002C3012">
      <w:pPr>
        <w:pStyle w:val="Akapitzlist"/>
        <w:ind w:left="0"/>
        <w:jc w:val="both"/>
        <w:rPr>
          <w:b/>
          <w:sz w:val="22"/>
          <w:szCs w:val="22"/>
        </w:rPr>
      </w:pPr>
      <w:r w:rsidRPr="0092177A">
        <w:rPr>
          <w:sz w:val="22"/>
          <w:szCs w:val="22"/>
        </w:rPr>
        <w:t>2.1</w:t>
      </w:r>
      <w:r w:rsidR="0092177A" w:rsidRPr="0092177A">
        <w:rPr>
          <w:sz w:val="22"/>
          <w:szCs w:val="22"/>
        </w:rPr>
        <w:t>)</w:t>
      </w:r>
      <w:r w:rsidRPr="0092177A">
        <w:rPr>
          <w:sz w:val="22"/>
          <w:szCs w:val="22"/>
        </w:rPr>
        <w:t>.</w:t>
      </w:r>
      <w:r>
        <w:rPr>
          <w:b/>
          <w:sz w:val="22"/>
          <w:szCs w:val="22"/>
        </w:rPr>
        <w:t xml:space="preserve"> </w:t>
      </w:r>
      <w:r w:rsidRPr="006A3E02">
        <w:rPr>
          <w:b/>
          <w:sz w:val="22"/>
          <w:szCs w:val="22"/>
        </w:rPr>
        <w:t xml:space="preserve">Ekomiał </w:t>
      </w:r>
    </w:p>
    <w:p w:rsidR="002C3012" w:rsidRDefault="002C3012" w:rsidP="002C3012">
      <w:pPr>
        <w:pStyle w:val="Akapitzlist"/>
        <w:ind w:left="709"/>
        <w:jc w:val="both"/>
        <w:rPr>
          <w:sz w:val="22"/>
          <w:szCs w:val="22"/>
        </w:rPr>
      </w:pPr>
      <w:r w:rsidRPr="006A3E02">
        <w:rPr>
          <w:sz w:val="22"/>
          <w:szCs w:val="22"/>
        </w:rPr>
        <w:t xml:space="preserve">Dostawa ekomiału w ilości </w:t>
      </w:r>
      <w:r w:rsidR="004B6087">
        <w:rPr>
          <w:b/>
          <w:sz w:val="22"/>
          <w:szCs w:val="22"/>
        </w:rPr>
        <w:t>8</w:t>
      </w:r>
      <w:r w:rsidR="00E967C4">
        <w:rPr>
          <w:b/>
          <w:sz w:val="22"/>
          <w:szCs w:val="22"/>
        </w:rPr>
        <w:t>3</w:t>
      </w:r>
      <w:r w:rsidR="00E401C6">
        <w:rPr>
          <w:sz w:val="22"/>
          <w:szCs w:val="22"/>
        </w:rPr>
        <w:t xml:space="preserve"> </w:t>
      </w:r>
      <w:r w:rsidRPr="006A3E02">
        <w:rPr>
          <w:b/>
          <w:sz w:val="22"/>
          <w:szCs w:val="22"/>
        </w:rPr>
        <w:t xml:space="preserve"> ton</w:t>
      </w:r>
      <w:r w:rsidRPr="006A3E02">
        <w:rPr>
          <w:sz w:val="22"/>
          <w:szCs w:val="22"/>
        </w:rPr>
        <w:t xml:space="preserve"> do niżej wymienionych budynków administrowanych przez Urząd Gminy w Grucie:</w:t>
      </w:r>
    </w:p>
    <w:p w:rsidR="002C3012" w:rsidRPr="006A3E02" w:rsidRDefault="002C3012" w:rsidP="002C3012">
      <w:pPr>
        <w:pStyle w:val="Akapitzlist"/>
        <w:numPr>
          <w:ilvl w:val="0"/>
          <w:numId w:val="44"/>
        </w:numPr>
        <w:ind w:left="709" w:hanging="261"/>
        <w:jc w:val="both"/>
        <w:rPr>
          <w:sz w:val="22"/>
          <w:szCs w:val="22"/>
        </w:rPr>
      </w:pPr>
      <w:r w:rsidRPr="006A3E02">
        <w:rPr>
          <w:sz w:val="22"/>
          <w:szCs w:val="22"/>
        </w:rPr>
        <w:t xml:space="preserve">Szkoła Podstawowa w Grucie,  </w:t>
      </w:r>
    </w:p>
    <w:p w:rsidR="002C3012" w:rsidRPr="006A3E02" w:rsidRDefault="002C3012" w:rsidP="002C3012">
      <w:pPr>
        <w:pStyle w:val="Akapitzlist"/>
        <w:numPr>
          <w:ilvl w:val="0"/>
          <w:numId w:val="44"/>
        </w:numPr>
        <w:ind w:left="709" w:hanging="261"/>
        <w:jc w:val="both"/>
        <w:rPr>
          <w:sz w:val="22"/>
          <w:szCs w:val="22"/>
        </w:rPr>
      </w:pPr>
      <w:r w:rsidRPr="006A3E02">
        <w:rPr>
          <w:sz w:val="22"/>
          <w:szCs w:val="22"/>
        </w:rPr>
        <w:t>Przedszkole Samorządowe w Mełnie</w:t>
      </w:r>
    </w:p>
    <w:p w:rsidR="002C3012" w:rsidRPr="006A3E02" w:rsidRDefault="002C3012" w:rsidP="002C3012">
      <w:pPr>
        <w:pStyle w:val="Akapitzlist"/>
        <w:numPr>
          <w:ilvl w:val="0"/>
          <w:numId w:val="44"/>
        </w:numPr>
        <w:ind w:left="709" w:hanging="261"/>
        <w:jc w:val="both"/>
        <w:rPr>
          <w:sz w:val="22"/>
          <w:szCs w:val="22"/>
        </w:rPr>
      </w:pPr>
      <w:r w:rsidRPr="006A3E02">
        <w:rPr>
          <w:sz w:val="22"/>
          <w:szCs w:val="22"/>
        </w:rPr>
        <w:t>Gminne Centrum Kultury w Grucie</w:t>
      </w:r>
    </w:p>
    <w:p w:rsidR="002C3012" w:rsidRDefault="002C3012" w:rsidP="002C3012">
      <w:pPr>
        <w:pStyle w:val="Akapitzlist"/>
        <w:numPr>
          <w:ilvl w:val="0"/>
          <w:numId w:val="44"/>
        </w:numPr>
        <w:ind w:left="709" w:hanging="261"/>
        <w:jc w:val="both"/>
        <w:rPr>
          <w:sz w:val="22"/>
          <w:szCs w:val="22"/>
        </w:rPr>
      </w:pPr>
      <w:r w:rsidRPr="006A3E02">
        <w:rPr>
          <w:sz w:val="22"/>
          <w:szCs w:val="22"/>
        </w:rPr>
        <w:t>budynek komunalny w Mełnie /Świetlica w Mełnie/</w:t>
      </w:r>
    </w:p>
    <w:p w:rsidR="002C3012" w:rsidRPr="00F914E1" w:rsidRDefault="002C3012" w:rsidP="002C3012">
      <w:pPr>
        <w:pStyle w:val="Akapitzlist"/>
        <w:ind w:left="709"/>
        <w:jc w:val="both"/>
        <w:rPr>
          <w:sz w:val="22"/>
          <w:szCs w:val="22"/>
        </w:rPr>
      </w:pPr>
    </w:p>
    <w:p w:rsidR="002C3012" w:rsidRPr="006A3E02" w:rsidRDefault="002C3012" w:rsidP="002C3012">
      <w:pPr>
        <w:pStyle w:val="Akapitzlist"/>
        <w:tabs>
          <w:tab w:val="left" w:pos="1134"/>
        </w:tabs>
        <w:ind w:left="0"/>
        <w:jc w:val="both"/>
        <w:rPr>
          <w:b/>
          <w:sz w:val="22"/>
          <w:szCs w:val="22"/>
        </w:rPr>
      </w:pPr>
      <w:r w:rsidRPr="006A3E02">
        <w:rPr>
          <w:b/>
          <w:sz w:val="22"/>
          <w:szCs w:val="22"/>
        </w:rPr>
        <w:t>Uwaga: jednorazow</w:t>
      </w:r>
      <w:r>
        <w:rPr>
          <w:b/>
          <w:sz w:val="22"/>
          <w:szCs w:val="22"/>
        </w:rPr>
        <w:t xml:space="preserve">y transport </w:t>
      </w:r>
      <w:r w:rsidRPr="006A3E02">
        <w:rPr>
          <w:b/>
          <w:sz w:val="22"/>
          <w:szCs w:val="22"/>
        </w:rPr>
        <w:t>ekomiału to:  max 5 ton.</w:t>
      </w:r>
    </w:p>
    <w:p w:rsidR="002C3012" w:rsidRPr="006A3E02" w:rsidRDefault="002C3012" w:rsidP="002C3012">
      <w:pPr>
        <w:pStyle w:val="Akapitzlist"/>
        <w:ind w:left="1701"/>
        <w:jc w:val="both"/>
        <w:rPr>
          <w:sz w:val="22"/>
          <w:szCs w:val="22"/>
        </w:rPr>
      </w:pPr>
    </w:p>
    <w:p w:rsidR="002C3012" w:rsidRPr="006A3E02" w:rsidRDefault="002C3012" w:rsidP="002C3012">
      <w:pPr>
        <w:jc w:val="both"/>
        <w:rPr>
          <w:sz w:val="22"/>
          <w:szCs w:val="22"/>
        </w:rPr>
      </w:pPr>
      <w:r w:rsidRPr="00E438B8">
        <w:rPr>
          <w:b/>
          <w:sz w:val="22"/>
          <w:szCs w:val="22"/>
        </w:rPr>
        <w:t>Tabela 1.</w:t>
      </w:r>
      <w:r w:rsidRPr="006A3E02">
        <w:rPr>
          <w:sz w:val="22"/>
          <w:szCs w:val="22"/>
        </w:rPr>
        <w:t xml:space="preserve"> </w:t>
      </w:r>
      <w:r w:rsidRPr="006A3E02">
        <w:rPr>
          <w:bCs/>
          <w:sz w:val="22"/>
          <w:szCs w:val="22"/>
        </w:rPr>
        <w:t xml:space="preserve">Wymagania jakościowe dla: </w:t>
      </w:r>
      <w:r w:rsidRPr="006A3E02">
        <w:rPr>
          <w:bCs/>
          <w:i/>
          <w:sz w:val="22"/>
          <w:szCs w:val="22"/>
        </w:rPr>
        <w:t>węgla kamiennego, brykietów lub peletów zawierających co najmniej 85% węgla kamiennego bez domieszek mułów węglowych i flotokoncentratów (kwalifikowane paliwa stałe o wymiarze ziarna 3 ÷ 31,5 mm:</w:t>
      </w:r>
      <w:r w:rsidRPr="006A3E02">
        <w:rPr>
          <w:bCs/>
          <w:sz w:val="22"/>
          <w:szCs w:val="22"/>
        </w:rPr>
        <w:t xml:space="preserve"> </w:t>
      </w:r>
      <w:r w:rsidRPr="006A3E02">
        <w:rPr>
          <w:b/>
          <w:bCs/>
          <w:sz w:val="22"/>
          <w:szCs w:val="22"/>
        </w:rPr>
        <w:t>ekomiał</w:t>
      </w:r>
      <w:r w:rsidRPr="006A3E02">
        <w:rPr>
          <w:bCs/>
          <w:sz w:val="22"/>
          <w:szCs w:val="22"/>
        </w:rPr>
        <w:t>)</w:t>
      </w:r>
    </w:p>
    <w:p w:rsidR="002C3012" w:rsidRPr="006A3E02" w:rsidRDefault="002C3012" w:rsidP="002C3012">
      <w:pPr>
        <w:pStyle w:val="Akapitzlist"/>
        <w:ind w:left="0"/>
        <w:jc w:val="both"/>
        <w:rPr>
          <w:b/>
          <w:sz w:val="22"/>
          <w:szCs w:val="22"/>
        </w:rPr>
      </w:pPr>
    </w:p>
    <w:tbl>
      <w:tblPr>
        <w:tblW w:w="8050" w:type="dxa"/>
        <w:tblCellSpacing w:w="15"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3085"/>
        <w:gridCol w:w="876"/>
        <w:gridCol w:w="1087"/>
        <w:gridCol w:w="1171"/>
        <w:gridCol w:w="1383"/>
      </w:tblGrid>
      <w:tr w:rsidR="002C3012" w:rsidRPr="006A3E02" w:rsidTr="008940CD">
        <w:trPr>
          <w:trHeight w:val="298"/>
          <w:tblCellSpacing w:w="15" w:type="dxa"/>
        </w:trPr>
        <w:tc>
          <w:tcPr>
            <w:tcW w:w="0" w:type="auto"/>
            <w:vMerge w:val="restart"/>
            <w:vAlign w:val="center"/>
            <w:hideMark/>
          </w:tcPr>
          <w:p w:rsidR="002C3012" w:rsidRPr="006A3E02" w:rsidRDefault="002C3012" w:rsidP="008940CD">
            <w:pPr>
              <w:rPr>
                <w:sz w:val="22"/>
                <w:szCs w:val="22"/>
              </w:rPr>
            </w:pPr>
            <w:r w:rsidRPr="006A3E02">
              <w:rPr>
                <w:sz w:val="22"/>
                <w:szCs w:val="22"/>
              </w:rPr>
              <w:t>Lp.</w:t>
            </w:r>
          </w:p>
        </w:tc>
        <w:tc>
          <w:tcPr>
            <w:tcW w:w="0" w:type="auto"/>
            <w:vMerge w:val="restart"/>
            <w:vAlign w:val="center"/>
            <w:hideMark/>
          </w:tcPr>
          <w:p w:rsidR="002C3012" w:rsidRPr="006A3E02" w:rsidRDefault="002C3012" w:rsidP="008940CD">
            <w:pPr>
              <w:rPr>
                <w:sz w:val="22"/>
                <w:szCs w:val="22"/>
              </w:rPr>
            </w:pPr>
            <w:r w:rsidRPr="006A3E02">
              <w:rPr>
                <w:sz w:val="22"/>
                <w:szCs w:val="22"/>
              </w:rPr>
              <w:t>Parametr</w:t>
            </w:r>
          </w:p>
        </w:tc>
        <w:tc>
          <w:tcPr>
            <w:tcW w:w="0" w:type="auto"/>
            <w:vMerge w:val="restart"/>
            <w:vAlign w:val="center"/>
            <w:hideMark/>
          </w:tcPr>
          <w:p w:rsidR="002C3012" w:rsidRPr="006A3E02" w:rsidRDefault="002C3012" w:rsidP="008940CD">
            <w:pPr>
              <w:rPr>
                <w:sz w:val="22"/>
                <w:szCs w:val="22"/>
              </w:rPr>
            </w:pPr>
            <w:r w:rsidRPr="006A3E02">
              <w:rPr>
                <w:sz w:val="22"/>
                <w:szCs w:val="22"/>
              </w:rPr>
              <w:t>Symbol</w:t>
            </w:r>
          </w:p>
        </w:tc>
        <w:tc>
          <w:tcPr>
            <w:tcW w:w="0" w:type="auto"/>
            <w:vMerge w:val="restart"/>
            <w:vAlign w:val="center"/>
            <w:hideMark/>
          </w:tcPr>
          <w:p w:rsidR="002C3012" w:rsidRPr="006A3E02" w:rsidRDefault="002C3012" w:rsidP="008940CD">
            <w:pPr>
              <w:rPr>
                <w:sz w:val="22"/>
                <w:szCs w:val="22"/>
              </w:rPr>
            </w:pPr>
            <w:r w:rsidRPr="006A3E02">
              <w:rPr>
                <w:sz w:val="22"/>
                <w:szCs w:val="22"/>
              </w:rPr>
              <w:t>Jednostka</w:t>
            </w:r>
          </w:p>
        </w:tc>
        <w:tc>
          <w:tcPr>
            <w:tcW w:w="0" w:type="auto"/>
            <w:gridSpan w:val="2"/>
            <w:vAlign w:val="center"/>
            <w:hideMark/>
          </w:tcPr>
          <w:p w:rsidR="002C3012" w:rsidRPr="006A3E02" w:rsidRDefault="002C3012" w:rsidP="008940CD">
            <w:pPr>
              <w:rPr>
                <w:sz w:val="22"/>
                <w:szCs w:val="22"/>
              </w:rPr>
            </w:pPr>
            <w:r w:rsidRPr="006A3E02">
              <w:rPr>
                <w:sz w:val="22"/>
                <w:szCs w:val="22"/>
              </w:rPr>
              <w:t>Wartość</w:t>
            </w:r>
          </w:p>
        </w:tc>
      </w:tr>
      <w:tr w:rsidR="002C3012" w:rsidRPr="006A3E02" w:rsidTr="008940CD">
        <w:trPr>
          <w:trHeight w:val="142"/>
          <w:tblCellSpacing w:w="15" w:type="dxa"/>
        </w:trPr>
        <w:tc>
          <w:tcPr>
            <w:tcW w:w="0" w:type="auto"/>
            <w:vMerge/>
            <w:vAlign w:val="center"/>
            <w:hideMark/>
          </w:tcPr>
          <w:p w:rsidR="002C3012" w:rsidRPr="006A3E02" w:rsidRDefault="002C3012" w:rsidP="008940CD">
            <w:pPr>
              <w:rPr>
                <w:sz w:val="22"/>
                <w:szCs w:val="22"/>
              </w:rPr>
            </w:pPr>
          </w:p>
        </w:tc>
        <w:tc>
          <w:tcPr>
            <w:tcW w:w="0" w:type="auto"/>
            <w:vMerge/>
            <w:vAlign w:val="center"/>
            <w:hideMark/>
          </w:tcPr>
          <w:p w:rsidR="002C3012" w:rsidRPr="006A3E02" w:rsidRDefault="002C3012" w:rsidP="008940CD">
            <w:pPr>
              <w:rPr>
                <w:sz w:val="22"/>
                <w:szCs w:val="22"/>
              </w:rPr>
            </w:pPr>
          </w:p>
        </w:tc>
        <w:tc>
          <w:tcPr>
            <w:tcW w:w="0" w:type="auto"/>
            <w:vMerge/>
            <w:vAlign w:val="center"/>
            <w:hideMark/>
          </w:tcPr>
          <w:p w:rsidR="002C3012" w:rsidRPr="006A3E02" w:rsidRDefault="002C3012" w:rsidP="008940CD">
            <w:pPr>
              <w:rPr>
                <w:sz w:val="22"/>
                <w:szCs w:val="22"/>
              </w:rPr>
            </w:pPr>
          </w:p>
        </w:tc>
        <w:tc>
          <w:tcPr>
            <w:tcW w:w="0" w:type="auto"/>
            <w:vMerge/>
            <w:vAlign w:val="center"/>
            <w:hideMark/>
          </w:tcPr>
          <w:p w:rsidR="002C3012" w:rsidRPr="006A3E02" w:rsidRDefault="002C3012" w:rsidP="008940CD">
            <w:pPr>
              <w:rPr>
                <w:sz w:val="22"/>
                <w:szCs w:val="22"/>
              </w:rPr>
            </w:pPr>
          </w:p>
        </w:tc>
        <w:tc>
          <w:tcPr>
            <w:tcW w:w="0" w:type="auto"/>
            <w:vAlign w:val="center"/>
            <w:hideMark/>
          </w:tcPr>
          <w:p w:rsidR="002C3012" w:rsidRPr="006A3E02" w:rsidRDefault="002C3012" w:rsidP="008940CD">
            <w:pPr>
              <w:rPr>
                <w:sz w:val="22"/>
                <w:szCs w:val="22"/>
              </w:rPr>
            </w:pPr>
            <w:r w:rsidRPr="006A3E02">
              <w:rPr>
                <w:sz w:val="22"/>
                <w:szCs w:val="22"/>
              </w:rPr>
              <w:t>minimalna</w:t>
            </w:r>
          </w:p>
        </w:tc>
        <w:tc>
          <w:tcPr>
            <w:tcW w:w="0" w:type="auto"/>
            <w:vAlign w:val="center"/>
            <w:hideMark/>
          </w:tcPr>
          <w:p w:rsidR="002C3012" w:rsidRPr="006A3E02" w:rsidRDefault="002C3012" w:rsidP="008940CD">
            <w:pPr>
              <w:rPr>
                <w:sz w:val="22"/>
                <w:szCs w:val="22"/>
              </w:rPr>
            </w:pPr>
            <w:r w:rsidRPr="006A3E02">
              <w:rPr>
                <w:sz w:val="22"/>
                <w:szCs w:val="22"/>
              </w:rPr>
              <w:t>maksymalna</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1</w:t>
            </w:r>
          </w:p>
        </w:tc>
        <w:tc>
          <w:tcPr>
            <w:tcW w:w="0" w:type="auto"/>
            <w:vAlign w:val="center"/>
            <w:hideMark/>
          </w:tcPr>
          <w:p w:rsidR="002C3012" w:rsidRPr="006A3E02" w:rsidRDefault="002C3012" w:rsidP="008940CD">
            <w:pPr>
              <w:rPr>
                <w:sz w:val="22"/>
                <w:szCs w:val="22"/>
              </w:rPr>
            </w:pPr>
            <w:r w:rsidRPr="006A3E02">
              <w:rPr>
                <w:sz w:val="22"/>
                <w:szCs w:val="22"/>
              </w:rPr>
              <w:t>Zawartość popiołu</w:t>
            </w:r>
          </w:p>
        </w:tc>
        <w:tc>
          <w:tcPr>
            <w:tcW w:w="0" w:type="auto"/>
            <w:vAlign w:val="center"/>
            <w:hideMark/>
          </w:tcPr>
          <w:p w:rsidR="002C3012" w:rsidRPr="006A3E02" w:rsidRDefault="002C3012" w:rsidP="008940CD">
            <w:pPr>
              <w:rPr>
                <w:sz w:val="22"/>
                <w:szCs w:val="22"/>
              </w:rPr>
            </w:pPr>
            <w:r w:rsidRPr="006A3E02">
              <w:rPr>
                <w:sz w:val="22"/>
                <w:szCs w:val="22"/>
              </w:rPr>
              <w:t>A</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12,00</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2</w:t>
            </w:r>
          </w:p>
        </w:tc>
        <w:tc>
          <w:tcPr>
            <w:tcW w:w="0" w:type="auto"/>
            <w:vAlign w:val="center"/>
            <w:hideMark/>
          </w:tcPr>
          <w:p w:rsidR="002C3012" w:rsidRPr="006A3E02" w:rsidRDefault="002C3012" w:rsidP="008940CD">
            <w:pPr>
              <w:rPr>
                <w:sz w:val="22"/>
                <w:szCs w:val="22"/>
              </w:rPr>
            </w:pPr>
            <w:r w:rsidRPr="006A3E02">
              <w:rPr>
                <w:sz w:val="22"/>
                <w:szCs w:val="22"/>
              </w:rPr>
              <w:t>Zawartość siarki całkowitej</w:t>
            </w:r>
          </w:p>
        </w:tc>
        <w:tc>
          <w:tcPr>
            <w:tcW w:w="0" w:type="auto"/>
            <w:vAlign w:val="center"/>
            <w:hideMark/>
          </w:tcPr>
          <w:p w:rsidR="002C3012" w:rsidRPr="006A3E02" w:rsidRDefault="002C3012" w:rsidP="008940CD">
            <w:pPr>
              <w:rPr>
                <w:sz w:val="22"/>
                <w:szCs w:val="22"/>
              </w:rPr>
            </w:pPr>
            <w:r w:rsidRPr="006A3E02">
              <w:rPr>
                <w:sz w:val="22"/>
                <w:szCs w:val="22"/>
              </w:rPr>
              <w:t>S</w:t>
            </w:r>
            <w:r w:rsidRPr="006A3E02">
              <w:rPr>
                <w:sz w:val="22"/>
                <w:szCs w:val="22"/>
                <w:vertAlign w:val="subscript"/>
              </w:rPr>
              <w:t>t</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1,20</w:t>
            </w:r>
          </w:p>
        </w:tc>
      </w:tr>
      <w:tr w:rsidR="002C3012" w:rsidRPr="006A3E02" w:rsidTr="008940CD">
        <w:trPr>
          <w:trHeight w:val="272"/>
          <w:tblCellSpacing w:w="15" w:type="dxa"/>
        </w:trPr>
        <w:tc>
          <w:tcPr>
            <w:tcW w:w="0" w:type="auto"/>
            <w:vAlign w:val="center"/>
            <w:hideMark/>
          </w:tcPr>
          <w:p w:rsidR="002C3012" w:rsidRPr="006A3E02" w:rsidRDefault="002C3012" w:rsidP="008940CD">
            <w:pPr>
              <w:rPr>
                <w:sz w:val="22"/>
                <w:szCs w:val="22"/>
              </w:rPr>
            </w:pPr>
            <w:r w:rsidRPr="006A3E02">
              <w:rPr>
                <w:sz w:val="22"/>
                <w:szCs w:val="22"/>
              </w:rPr>
              <w:t>3</w:t>
            </w:r>
          </w:p>
        </w:tc>
        <w:tc>
          <w:tcPr>
            <w:tcW w:w="0" w:type="auto"/>
            <w:vAlign w:val="center"/>
            <w:hideMark/>
          </w:tcPr>
          <w:p w:rsidR="002C3012" w:rsidRPr="006A3E02" w:rsidRDefault="002C3012" w:rsidP="008940CD">
            <w:pPr>
              <w:rPr>
                <w:sz w:val="22"/>
                <w:szCs w:val="22"/>
              </w:rPr>
            </w:pPr>
            <w:r w:rsidRPr="006A3E02">
              <w:rPr>
                <w:sz w:val="22"/>
                <w:szCs w:val="22"/>
              </w:rPr>
              <w:t>Wartość opałowa</w:t>
            </w:r>
          </w:p>
        </w:tc>
        <w:tc>
          <w:tcPr>
            <w:tcW w:w="0" w:type="auto"/>
            <w:vAlign w:val="center"/>
            <w:hideMark/>
          </w:tcPr>
          <w:p w:rsidR="002C3012" w:rsidRPr="006A3E02" w:rsidRDefault="002C3012" w:rsidP="008940CD">
            <w:pPr>
              <w:rPr>
                <w:sz w:val="22"/>
                <w:szCs w:val="22"/>
              </w:rPr>
            </w:pPr>
            <w:r w:rsidRPr="006A3E02">
              <w:rPr>
                <w:sz w:val="22"/>
                <w:szCs w:val="22"/>
              </w:rPr>
              <w:t>Q</w:t>
            </w:r>
            <w:r w:rsidRPr="006A3E02">
              <w:rPr>
                <w:sz w:val="22"/>
                <w:szCs w:val="22"/>
                <w:vertAlign w:val="subscript"/>
              </w:rPr>
              <w:t>i</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MJ/kg</w:t>
            </w:r>
          </w:p>
        </w:tc>
        <w:tc>
          <w:tcPr>
            <w:tcW w:w="0" w:type="auto"/>
            <w:vAlign w:val="center"/>
            <w:hideMark/>
          </w:tcPr>
          <w:p w:rsidR="002C3012" w:rsidRPr="006A3E02" w:rsidRDefault="002C3012" w:rsidP="008940CD">
            <w:pPr>
              <w:rPr>
                <w:sz w:val="22"/>
                <w:szCs w:val="22"/>
              </w:rPr>
            </w:pPr>
            <w:r w:rsidRPr="006A3E02">
              <w:rPr>
                <w:sz w:val="22"/>
                <w:szCs w:val="22"/>
              </w:rPr>
              <w:t>24,00</w:t>
            </w:r>
          </w:p>
        </w:tc>
        <w:tc>
          <w:tcPr>
            <w:tcW w:w="0" w:type="auto"/>
            <w:vAlign w:val="center"/>
            <w:hideMark/>
          </w:tcPr>
          <w:p w:rsidR="002C3012" w:rsidRPr="006A3E02" w:rsidRDefault="002C3012" w:rsidP="008940CD">
            <w:pPr>
              <w:rPr>
                <w:sz w:val="22"/>
                <w:szCs w:val="22"/>
              </w:rPr>
            </w:pPr>
            <w:r w:rsidRPr="006A3E02">
              <w:rPr>
                <w:sz w:val="22"/>
                <w:szCs w:val="22"/>
              </w:rPr>
              <w:t>-</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4</w:t>
            </w:r>
          </w:p>
        </w:tc>
        <w:tc>
          <w:tcPr>
            <w:tcW w:w="0" w:type="auto"/>
            <w:vAlign w:val="center"/>
            <w:hideMark/>
          </w:tcPr>
          <w:p w:rsidR="002C3012" w:rsidRPr="006A3E02" w:rsidRDefault="002C3012" w:rsidP="008940CD">
            <w:pPr>
              <w:rPr>
                <w:sz w:val="22"/>
                <w:szCs w:val="22"/>
              </w:rPr>
            </w:pPr>
            <w:r w:rsidRPr="006A3E02">
              <w:rPr>
                <w:sz w:val="22"/>
                <w:szCs w:val="22"/>
              </w:rPr>
              <w:t>Zdolność spiekania</w:t>
            </w:r>
          </w:p>
        </w:tc>
        <w:tc>
          <w:tcPr>
            <w:tcW w:w="0" w:type="auto"/>
            <w:vAlign w:val="center"/>
            <w:hideMark/>
          </w:tcPr>
          <w:p w:rsidR="002C3012" w:rsidRPr="006A3E02" w:rsidRDefault="002C3012" w:rsidP="008940CD">
            <w:pPr>
              <w:rPr>
                <w:sz w:val="22"/>
                <w:szCs w:val="22"/>
              </w:rPr>
            </w:pPr>
            <w:r w:rsidRPr="006A3E02">
              <w:rPr>
                <w:sz w:val="22"/>
                <w:szCs w:val="22"/>
              </w:rPr>
              <w:t>RI</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25,00</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5</w:t>
            </w:r>
          </w:p>
        </w:tc>
        <w:tc>
          <w:tcPr>
            <w:tcW w:w="0" w:type="auto"/>
            <w:vAlign w:val="center"/>
            <w:hideMark/>
          </w:tcPr>
          <w:p w:rsidR="002C3012" w:rsidRPr="006A3E02" w:rsidRDefault="002C3012" w:rsidP="008940CD">
            <w:pPr>
              <w:rPr>
                <w:sz w:val="22"/>
                <w:szCs w:val="22"/>
              </w:rPr>
            </w:pPr>
            <w:r w:rsidRPr="006A3E02">
              <w:rPr>
                <w:sz w:val="22"/>
                <w:szCs w:val="22"/>
              </w:rPr>
              <w:t>Wymiar ziarna</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mm</w:t>
            </w:r>
          </w:p>
        </w:tc>
        <w:tc>
          <w:tcPr>
            <w:tcW w:w="0" w:type="auto"/>
            <w:vAlign w:val="center"/>
            <w:hideMark/>
          </w:tcPr>
          <w:p w:rsidR="002C3012" w:rsidRPr="006A3E02" w:rsidRDefault="002C3012" w:rsidP="008940CD">
            <w:pPr>
              <w:rPr>
                <w:sz w:val="22"/>
                <w:szCs w:val="22"/>
              </w:rPr>
            </w:pPr>
            <w:r w:rsidRPr="006A3E02">
              <w:rPr>
                <w:sz w:val="22"/>
                <w:szCs w:val="22"/>
              </w:rPr>
              <w:t>3,00</w:t>
            </w:r>
          </w:p>
        </w:tc>
        <w:tc>
          <w:tcPr>
            <w:tcW w:w="0" w:type="auto"/>
            <w:vAlign w:val="center"/>
            <w:hideMark/>
          </w:tcPr>
          <w:p w:rsidR="002C3012" w:rsidRPr="006A3E02" w:rsidRDefault="002C3012" w:rsidP="008940CD">
            <w:pPr>
              <w:rPr>
                <w:sz w:val="22"/>
                <w:szCs w:val="22"/>
              </w:rPr>
            </w:pPr>
            <w:r w:rsidRPr="006A3E02">
              <w:rPr>
                <w:sz w:val="22"/>
                <w:szCs w:val="22"/>
              </w:rPr>
              <w:t>31,50</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6</w:t>
            </w:r>
          </w:p>
        </w:tc>
        <w:tc>
          <w:tcPr>
            <w:tcW w:w="0" w:type="auto"/>
            <w:vAlign w:val="center"/>
            <w:hideMark/>
          </w:tcPr>
          <w:p w:rsidR="002C3012" w:rsidRPr="006A3E02" w:rsidRDefault="002C3012" w:rsidP="008940CD">
            <w:pPr>
              <w:rPr>
                <w:sz w:val="22"/>
                <w:szCs w:val="22"/>
              </w:rPr>
            </w:pPr>
            <w:r w:rsidRPr="006A3E02">
              <w:rPr>
                <w:sz w:val="22"/>
                <w:szCs w:val="22"/>
              </w:rPr>
              <w:t>Zawartość nadziarna</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0,00</w:t>
            </w:r>
          </w:p>
        </w:tc>
        <w:tc>
          <w:tcPr>
            <w:tcW w:w="0" w:type="auto"/>
            <w:vAlign w:val="center"/>
            <w:hideMark/>
          </w:tcPr>
          <w:p w:rsidR="002C3012" w:rsidRPr="006A3E02" w:rsidRDefault="002C3012" w:rsidP="008940CD">
            <w:pPr>
              <w:rPr>
                <w:sz w:val="22"/>
                <w:szCs w:val="22"/>
              </w:rPr>
            </w:pPr>
            <w:r w:rsidRPr="006A3E02">
              <w:rPr>
                <w:sz w:val="22"/>
                <w:szCs w:val="22"/>
              </w:rPr>
              <w:t>5,00</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7</w:t>
            </w:r>
          </w:p>
        </w:tc>
        <w:tc>
          <w:tcPr>
            <w:tcW w:w="0" w:type="auto"/>
            <w:vAlign w:val="center"/>
            <w:hideMark/>
          </w:tcPr>
          <w:p w:rsidR="002C3012" w:rsidRPr="006A3E02" w:rsidRDefault="002C3012" w:rsidP="008940CD">
            <w:pPr>
              <w:rPr>
                <w:sz w:val="22"/>
                <w:szCs w:val="22"/>
              </w:rPr>
            </w:pPr>
            <w:r w:rsidRPr="006A3E02">
              <w:rPr>
                <w:sz w:val="22"/>
                <w:szCs w:val="22"/>
              </w:rPr>
              <w:t>Zawartość wilgoci całkowitej</w:t>
            </w:r>
          </w:p>
        </w:tc>
        <w:tc>
          <w:tcPr>
            <w:tcW w:w="0" w:type="auto"/>
            <w:vAlign w:val="center"/>
            <w:hideMark/>
          </w:tcPr>
          <w:p w:rsidR="002C3012" w:rsidRPr="006A3E02" w:rsidRDefault="002C3012" w:rsidP="008940CD">
            <w:pPr>
              <w:rPr>
                <w:sz w:val="22"/>
                <w:szCs w:val="22"/>
              </w:rPr>
            </w:pPr>
            <w:r w:rsidRPr="006A3E02">
              <w:rPr>
                <w:sz w:val="22"/>
                <w:szCs w:val="22"/>
              </w:rPr>
              <w:t>W</w:t>
            </w:r>
            <w:r w:rsidRPr="006A3E02">
              <w:rPr>
                <w:sz w:val="22"/>
                <w:szCs w:val="22"/>
                <w:vertAlign w:val="subscript"/>
              </w:rPr>
              <w:t>t</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20,00</w:t>
            </w:r>
          </w:p>
        </w:tc>
      </w:tr>
      <w:tr w:rsidR="002C3012" w:rsidRPr="006A3E02" w:rsidTr="008940CD">
        <w:trPr>
          <w:trHeight w:val="285"/>
          <w:tblCellSpacing w:w="15" w:type="dxa"/>
        </w:trPr>
        <w:tc>
          <w:tcPr>
            <w:tcW w:w="0" w:type="auto"/>
            <w:vAlign w:val="center"/>
            <w:hideMark/>
          </w:tcPr>
          <w:p w:rsidR="002C3012" w:rsidRPr="006A3E02" w:rsidRDefault="002C3012" w:rsidP="008940CD">
            <w:pPr>
              <w:rPr>
                <w:sz w:val="22"/>
                <w:szCs w:val="22"/>
              </w:rPr>
            </w:pPr>
            <w:r w:rsidRPr="006A3E02">
              <w:rPr>
                <w:sz w:val="22"/>
                <w:szCs w:val="22"/>
              </w:rPr>
              <w:t>8</w:t>
            </w:r>
          </w:p>
        </w:tc>
        <w:tc>
          <w:tcPr>
            <w:tcW w:w="0" w:type="auto"/>
            <w:vAlign w:val="center"/>
            <w:hideMark/>
          </w:tcPr>
          <w:p w:rsidR="002C3012" w:rsidRPr="006A3E02" w:rsidRDefault="002C3012" w:rsidP="008940CD">
            <w:pPr>
              <w:rPr>
                <w:sz w:val="22"/>
                <w:szCs w:val="22"/>
              </w:rPr>
            </w:pPr>
            <w:r w:rsidRPr="006A3E02">
              <w:rPr>
                <w:sz w:val="22"/>
                <w:szCs w:val="22"/>
              </w:rPr>
              <w:t>Zawartość podziarna</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15,00</w:t>
            </w:r>
          </w:p>
        </w:tc>
      </w:tr>
    </w:tbl>
    <w:p w:rsidR="000865FB" w:rsidRDefault="000865FB" w:rsidP="002C3012">
      <w:pPr>
        <w:tabs>
          <w:tab w:val="left" w:pos="1134"/>
        </w:tabs>
        <w:jc w:val="both"/>
        <w:rPr>
          <w:sz w:val="22"/>
          <w:szCs w:val="22"/>
        </w:rPr>
      </w:pPr>
    </w:p>
    <w:p w:rsidR="002C3012" w:rsidRDefault="002C3012" w:rsidP="002C3012">
      <w:pPr>
        <w:tabs>
          <w:tab w:val="left" w:pos="1134"/>
        </w:tabs>
        <w:jc w:val="both"/>
        <w:rPr>
          <w:b/>
          <w:sz w:val="22"/>
          <w:szCs w:val="22"/>
        </w:rPr>
      </w:pPr>
      <w:r w:rsidRPr="0092177A">
        <w:rPr>
          <w:sz w:val="22"/>
          <w:szCs w:val="22"/>
        </w:rPr>
        <w:lastRenderedPageBreak/>
        <w:t>2.2</w:t>
      </w:r>
      <w:r w:rsidR="0092177A" w:rsidRPr="0092177A">
        <w:rPr>
          <w:sz w:val="22"/>
          <w:szCs w:val="22"/>
        </w:rPr>
        <w:t>)</w:t>
      </w:r>
      <w:r w:rsidRPr="0092177A">
        <w:rPr>
          <w:sz w:val="22"/>
          <w:szCs w:val="22"/>
        </w:rPr>
        <w:t>.</w:t>
      </w:r>
      <w:r w:rsidRPr="006A3E02">
        <w:rPr>
          <w:b/>
          <w:sz w:val="22"/>
          <w:szCs w:val="22"/>
        </w:rPr>
        <w:t xml:space="preserve"> Ekogroszek</w:t>
      </w:r>
    </w:p>
    <w:p w:rsidR="002C3012" w:rsidRDefault="002C3012" w:rsidP="002C3012">
      <w:pPr>
        <w:pStyle w:val="Akapitzlist"/>
        <w:ind w:left="0"/>
        <w:jc w:val="both"/>
        <w:rPr>
          <w:sz w:val="22"/>
          <w:szCs w:val="22"/>
        </w:rPr>
      </w:pPr>
      <w:r w:rsidRPr="006A3E02">
        <w:rPr>
          <w:sz w:val="22"/>
          <w:szCs w:val="22"/>
        </w:rPr>
        <w:t xml:space="preserve">Dostawa ekogroszku w ilości </w:t>
      </w:r>
      <w:r w:rsidR="009D59E1">
        <w:rPr>
          <w:b/>
          <w:sz w:val="22"/>
          <w:szCs w:val="22"/>
        </w:rPr>
        <w:t>102</w:t>
      </w:r>
      <w:r w:rsidR="00E401C6" w:rsidRPr="00E401C6">
        <w:rPr>
          <w:b/>
          <w:sz w:val="22"/>
          <w:szCs w:val="22"/>
        </w:rPr>
        <w:t xml:space="preserve"> </w:t>
      </w:r>
      <w:r w:rsidRPr="006A3E02">
        <w:rPr>
          <w:b/>
          <w:sz w:val="22"/>
          <w:szCs w:val="22"/>
        </w:rPr>
        <w:t>ton</w:t>
      </w:r>
      <w:r w:rsidRPr="006A3E02">
        <w:rPr>
          <w:sz w:val="22"/>
          <w:szCs w:val="22"/>
        </w:rPr>
        <w:t xml:space="preserve"> do niżej wymienionych budynków administrowanych przez Urząd Gminy w Grucie:</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Żłobek w Nicwałdzie</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Szkoła Podstawowa w Plemiętach</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Środowiskowy Dom Samopomocy w Dąbrówce Królewskiej</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 xml:space="preserve">Szkoła Podstawowa w Boguszewie </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Szkoła Podstawowa w Słupie</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 xml:space="preserve">Świetlica w Salnie – do tego obiektu opał Wykonawca będzie dostarczał w workach lub innych opakowaniach jednostkowych </w:t>
      </w:r>
    </w:p>
    <w:p w:rsidR="002C3012" w:rsidRPr="006A3E02" w:rsidRDefault="002C3012" w:rsidP="002C3012">
      <w:pPr>
        <w:pStyle w:val="Akapitzlist"/>
        <w:numPr>
          <w:ilvl w:val="0"/>
          <w:numId w:val="45"/>
        </w:numPr>
        <w:ind w:left="0" w:hanging="283"/>
        <w:jc w:val="both"/>
        <w:rPr>
          <w:sz w:val="22"/>
          <w:szCs w:val="22"/>
        </w:rPr>
      </w:pPr>
      <w:r w:rsidRPr="006A3E02">
        <w:rPr>
          <w:sz w:val="22"/>
          <w:szCs w:val="22"/>
        </w:rPr>
        <w:t>Świetlica / Remiza w Boguszewie – do tego obiektu opał Wykonawca będzie dostarczał w workach lub innych opakowaniach jednostkowych</w:t>
      </w:r>
    </w:p>
    <w:p w:rsidR="002C3012" w:rsidRPr="006A3E02" w:rsidRDefault="002C3012" w:rsidP="002C3012">
      <w:pPr>
        <w:pStyle w:val="Akapitzlist"/>
        <w:ind w:left="0"/>
        <w:jc w:val="both"/>
        <w:rPr>
          <w:sz w:val="22"/>
          <w:szCs w:val="22"/>
        </w:rPr>
      </w:pPr>
    </w:p>
    <w:p w:rsidR="002C3012" w:rsidRPr="006A3E02" w:rsidRDefault="002C3012" w:rsidP="002C3012">
      <w:pPr>
        <w:pStyle w:val="Akapitzlist"/>
        <w:tabs>
          <w:tab w:val="left" w:pos="1134"/>
        </w:tabs>
        <w:ind w:left="0"/>
        <w:jc w:val="both"/>
        <w:rPr>
          <w:b/>
          <w:sz w:val="22"/>
          <w:szCs w:val="22"/>
        </w:rPr>
      </w:pPr>
      <w:r w:rsidRPr="006A3E02">
        <w:rPr>
          <w:b/>
          <w:sz w:val="22"/>
          <w:szCs w:val="22"/>
        </w:rPr>
        <w:t>Uwaga: jednorazow</w:t>
      </w:r>
      <w:r>
        <w:rPr>
          <w:b/>
          <w:sz w:val="22"/>
          <w:szCs w:val="22"/>
        </w:rPr>
        <w:t xml:space="preserve">y transport </w:t>
      </w:r>
      <w:r w:rsidRPr="006A3E02">
        <w:rPr>
          <w:b/>
          <w:sz w:val="22"/>
          <w:szCs w:val="22"/>
        </w:rPr>
        <w:t>ekogroszku to:  max 5 ton.</w:t>
      </w:r>
    </w:p>
    <w:p w:rsidR="0092177A" w:rsidRDefault="0092177A" w:rsidP="002C3012">
      <w:pPr>
        <w:pStyle w:val="Akapitzlist"/>
        <w:tabs>
          <w:tab w:val="left" w:pos="1134"/>
        </w:tabs>
        <w:ind w:left="0"/>
        <w:jc w:val="both"/>
        <w:rPr>
          <w:b/>
          <w:bCs/>
          <w:sz w:val="22"/>
          <w:szCs w:val="22"/>
        </w:rPr>
      </w:pPr>
    </w:p>
    <w:p w:rsidR="002C3012" w:rsidRDefault="002C3012" w:rsidP="002C3012">
      <w:pPr>
        <w:pStyle w:val="Akapitzlist"/>
        <w:tabs>
          <w:tab w:val="left" w:pos="1134"/>
        </w:tabs>
        <w:ind w:left="0"/>
        <w:jc w:val="both"/>
        <w:rPr>
          <w:bCs/>
          <w:sz w:val="22"/>
          <w:szCs w:val="22"/>
        </w:rPr>
      </w:pPr>
      <w:r w:rsidRPr="00E438B8">
        <w:rPr>
          <w:b/>
          <w:bCs/>
          <w:sz w:val="22"/>
          <w:szCs w:val="22"/>
        </w:rPr>
        <w:t>Tabela 2.</w:t>
      </w:r>
      <w:r w:rsidRPr="006A3E02">
        <w:rPr>
          <w:b/>
          <w:bCs/>
          <w:sz w:val="22"/>
          <w:szCs w:val="22"/>
        </w:rPr>
        <w:t xml:space="preserve"> </w:t>
      </w:r>
      <w:r w:rsidRPr="006A3E02">
        <w:rPr>
          <w:bCs/>
          <w:sz w:val="22"/>
          <w:szCs w:val="22"/>
        </w:rPr>
        <w:t xml:space="preserve">Wymagania jakościowe dla: węgla kamiennego, brykietów lub peletów zawierających co najmniej 85% węgla kamiennego (paliwa stałe o wymiarze ziarna 5 ÷ 31,5 mm: </w:t>
      </w:r>
      <w:r w:rsidRPr="00E438B8">
        <w:rPr>
          <w:b/>
          <w:bCs/>
          <w:sz w:val="22"/>
          <w:szCs w:val="22"/>
        </w:rPr>
        <w:t>ekogroszek</w:t>
      </w:r>
      <w:r w:rsidRPr="006A3E02">
        <w:rPr>
          <w:bCs/>
          <w:sz w:val="22"/>
          <w:szCs w:val="22"/>
        </w:rPr>
        <w:t>)</w:t>
      </w:r>
    </w:p>
    <w:p w:rsidR="002C3012" w:rsidRPr="006A3E02" w:rsidRDefault="002C3012" w:rsidP="002C3012">
      <w:pPr>
        <w:pStyle w:val="Akapitzlist"/>
        <w:tabs>
          <w:tab w:val="left" w:pos="1134"/>
        </w:tabs>
        <w:ind w:left="0"/>
        <w:jc w:val="both"/>
        <w:rPr>
          <w:sz w:val="22"/>
          <w:szCs w:val="22"/>
        </w:rPr>
      </w:pPr>
    </w:p>
    <w:tbl>
      <w:tblPr>
        <w:tblW w:w="7903" w:type="dxa"/>
        <w:tblCellSpacing w:w="15" w:type="dxa"/>
        <w:tblInd w:w="11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441"/>
        <w:gridCol w:w="3027"/>
        <w:gridCol w:w="860"/>
        <w:gridCol w:w="1067"/>
        <w:gridCol w:w="1150"/>
        <w:gridCol w:w="1358"/>
      </w:tblGrid>
      <w:tr w:rsidR="002C3012" w:rsidRPr="006A3E02" w:rsidTr="008940CD">
        <w:trPr>
          <w:trHeight w:val="306"/>
          <w:tblCellSpacing w:w="15" w:type="dxa"/>
        </w:trPr>
        <w:tc>
          <w:tcPr>
            <w:tcW w:w="0" w:type="auto"/>
            <w:vMerge w:val="restart"/>
            <w:vAlign w:val="center"/>
            <w:hideMark/>
          </w:tcPr>
          <w:p w:rsidR="002C3012" w:rsidRPr="006A3E02" w:rsidRDefault="002C3012" w:rsidP="008940CD">
            <w:pPr>
              <w:rPr>
                <w:sz w:val="22"/>
                <w:szCs w:val="22"/>
              </w:rPr>
            </w:pPr>
            <w:r w:rsidRPr="006A3E02">
              <w:rPr>
                <w:sz w:val="22"/>
                <w:szCs w:val="22"/>
              </w:rPr>
              <w:t>Lp.</w:t>
            </w:r>
          </w:p>
        </w:tc>
        <w:tc>
          <w:tcPr>
            <w:tcW w:w="0" w:type="auto"/>
            <w:vMerge w:val="restart"/>
            <w:vAlign w:val="center"/>
            <w:hideMark/>
          </w:tcPr>
          <w:p w:rsidR="002C3012" w:rsidRPr="006A3E02" w:rsidRDefault="002C3012" w:rsidP="008940CD">
            <w:pPr>
              <w:rPr>
                <w:sz w:val="22"/>
                <w:szCs w:val="22"/>
              </w:rPr>
            </w:pPr>
            <w:r w:rsidRPr="006A3E02">
              <w:rPr>
                <w:sz w:val="22"/>
                <w:szCs w:val="22"/>
              </w:rPr>
              <w:t>Parametr</w:t>
            </w:r>
          </w:p>
        </w:tc>
        <w:tc>
          <w:tcPr>
            <w:tcW w:w="0" w:type="auto"/>
            <w:vMerge w:val="restart"/>
            <w:vAlign w:val="center"/>
            <w:hideMark/>
          </w:tcPr>
          <w:p w:rsidR="002C3012" w:rsidRPr="006A3E02" w:rsidRDefault="002C3012" w:rsidP="008940CD">
            <w:pPr>
              <w:rPr>
                <w:sz w:val="22"/>
                <w:szCs w:val="22"/>
              </w:rPr>
            </w:pPr>
            <w:r w:rsidRPr="006A3E02">
              <w:rPr>
                <w:sz w:val="22"/>
                <w:szCs w:val="22"/>
              </w:rPr>
              <w:t>Symbol</w:t>
            </w:r>
          </w:p>
        </w:tc>
        <w:tc>
          <w:tcPr>
            <w:tcW w:w="0" w:type="auto"/>
            <w:vMerge w:val="restart"/>
            <w:vAlign w:val="center"/>
            <w:hideMark/>
          </w:tcPr>
          <w:p w:rsidR="002C3012" w:rsidRPr="006A3E02" w:rsidRDefault="002C3012" w:rsidP="008940CD">
            <w:pPr>
              <w:rPr>
                <w:sz w:val="22"/>
                <w:szCs w:val="22"/>
              </w:rPr>
            </w:pPr>
            <w:r w:rsidRPr="006A3E02">
              <w:rPr>
                <w:sz w:val="22"/>
                <w:szCs w:val="22"/>
              </w:rPr>
              <w:t>Jednostka</w:t>
            </w:r>
          </w:p>
        </w:tc>
        <w:tc>
          <w:tcPr>
            <w:tcW w:w="0" w:type="auto"/>
            <w:gridSpan w:val="2"/>
            <w:vAlign w:val="center"/>
            <w:hideMark/>
          </w:tcPr>
          <w:p w:rsidR="002C3012" w:rsidRPr="006A3E02" w:rsidRDefault="002C3012" w:rsidP="008940CD">
            <w:pPr>
              <w:rPr>
                <w:sz w:val="22"/>
                <w:szCs w:val="22"/>
              </w:rPr>
            </w:pPr>
            <w:r w:rsidRPr="006A3E02">
              <w:rPr>
                <w:sz w:val="22"/>
                <w:szCs w:val="22"/>
              </w:rPr>
              <w:t>Wartość</w:t>
            </w:r>
          </w:p>
        </w:tc>
      </w:tr>
      <w:tr w:rsidR="002C3012" w:rsidRPr="006A3E02" w:rsidTr="008940CD">
        <w:trPr>
          <w:trHeight w:val="147"/>
          <w:tblCellSpacing w:w="15" w:type="dxa"/>
        </w:trPr>
        <w:tc>
          <w:tcPr>
            <w:tcW w:w="0" w:type="auto"/>
            <w:vMerge/>
            <w:vAlign w:val="center"/>
            <w:hideMark/>
          </w:tcPr>
          <w:p w:rsidR="002C3012" w:rsidRPr="006A3E02" w:rsidRDefault="002C3012" w:rsidP="008940CD">
            <w:pPr>
              <w:rPr>
                <w:sz w:val="22"/>
                <w:szCs w:val="22"/>
              </w:rPr>
            </w:pPr>
          </w:p>
        </w:tc>
        <w:tc>
          <w:tcPr>
            <w:tcW w:w="0" w:type="auto"/>
            <w:vMerge/>
            <w:vAlign w:val="center"/>
            <w:hideMark/>
          </w:tcPr>
          <w:p w:rsidR="002C3012" w:rsidRPr="006A3E02" w:rsidRDefault="002C3012" w:rsidP="008940CD">
            <w:pPr>
              <w:rPr>
                <w:sz w:val="22"/>
                <w:szCs w:val="22"/>
              </w:rPr>
            </w:pPr>
          </w:p>
        </w:tc>
        <w:tc>
          <w:tcPr>
            <w:tcW w:w="0" w:type="auto"/>
            <w:vMerge/>
            <w:vAlign w:val="center"/>
            <w:hideMark/>
          </w:tcPr>
          <w:p w:rsidR="002C3012" w:rsidRPr="006A3E02" w:rsidRDefault="002C3012" w:rsidP="008940CD">
            <w:pPr>
              <w:rPr>
                <w:sz w:val="22"/>
                <w:szCs w:val="22"/>
              </w:rPr>
            </w:pPr>
          </w:p>
        </w:tc>
        <w:tc>
          <w:tcPr>
            <w:tcW w:w="0" w:type="auto"/>
            <w:vMerge/>
            <w:vAlign w:val="center"/>
            <w:hideMark/>
          </w:tcPr>
          <w:p w:rsidR="002C3012" w:rsidRPr="006A3E02" w:rsidRDefault="002C3012" w:rsidP="008940CD">
            <w:pPr>
              <w:rPr>
                <w:sz w:val="22"/>
                <w:szCs w:val="22"/>
              </w:rPr>
            </w:pPr>
          </w:p>
        </w:tc>
        <w:tc>
          <w:tcPr>
            <w:tcW w:w="0" w:type="auto"/>
            <w:vAlign w:val="center"/>
            <w:hideMark/>
          </w:tcPr>
          <w:p w:rsidR="002C3012" w:rsidRPr="006A3E02" w:rsidRDefault="002C3012" w:rsidP="008940CD">
            <w:pPr>
              <w:rPr>
                <w:sz w:val="22"/>
                <w:szCs w:val="22"/>
              </w:rPr>
            </w:pPr>
            <w:r w:rsidRPr="006A3E02">
              <w:rPr>
                <w:sz w:val="22"/>
                <w:szCs w:val="22"/>
              </w:rPr>
              <w:t>minimalna</w:t>
            </w:r>
          </w:p>
        </w:tc>
        <w:tc>
          <w:tcPr>
            <w:tcW w:w="0" w:type="auto"/>
            <w:vAlign w:val="center"/>
            <w:hideMark/>
          </w:tcPr>
          <w:p w:rsidR="002C3012" w:rsidRPr="006A3E02" w:rsidRDefault="002C3012" w:rsidP="008940CD">
            <w:pPr>
              <w:rPr>
                <w:sz w:val="22"/>
                <w:szCs w:val="22"/>
              </w:rPr>
            </w:pPr>
            <w:r w:rsidRPr="006A3E02">
              <w:rPr>
                <w:sz w:val="22"/>
                <w:szCs w:val="22"/>
              </w:rPr>
              <w:t>maksymalna</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1</w:t>
            </w:r>
          </w:p>
        </w:tc>
        <w:tc>
          <w:tcPr>
            <w:tcW w:w="0" w:type="auto"/>
            <w:vAlign w:val="center"/>
            <w:hideMark/>
          </w:tcPr>
          <w:p w:rsidR="002C3012" w:rsidRPr="006A3E02" w:rsidRDefault="002C3012" w:rsidP="008940CD">
            <w:pPr>
              <w:rPr>
                <w:sz w:val="22"/>
                <w:szCs w:val="22"/>
              </w:rPr>
            </w:pPr>
            <w:r w:rsidRPr="006A3E02">
              <w:rPr>
                <w:sz w:val="22"/>
                <w:szCs w:val="22"/>
              </w:rPr>
              <w:t>Zawartość popiołu</w:t>
            </w:r>
          </w:p>
        </w:tc>
        <w:tc>
          <w:tcPr>
            <w:tcW w:w="0" w:type="auto"/>
            <w:vAlign w:val="center"/>
            <w:hideMark/>
          </w:tcPr>
          <w:p w:rsidR="002C3012" w:rsidRPr="006A3E02" w:rsidRDefault="002C3012" w:rsidP="008940CD">
            <w:pPr>
              <w:rPr>
                <w:sz w:val="22"/>
                <w:szCs w:val="22"/>
              </w:rPr>
            </w:pPr>
            <w:r w:rsidRPr="006A3E02">
              <w:rPr>
                <w:sz w:val="22"/>
                <w:szCs w:val="22"/>
              </w:rPr>
              <w:t>A</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12,00</w:t>
            </w:r>
          </w:p>
        </w:tc>
      </w:tr>
      <w:tr w:rsidR="002C3012" w:rsidRPr="006A3E02" w:rsidTr="008940CD">
        <w:trPr>
          <w:trHeight w:val="279"/>
          <w:tblCellSpacing w:w="15" w:type="dxa"/>
        </w:trPr>
        <w:tc>
          <w:tcPr>
            <w:tcW w:w="0" w:type="auto"/>
            <w:vAlign w:val="center"/>
            <w:hideMark/>
          </w:tcPr>
          <w:p w:rsidR="002C3012" w:rsidRPr="006A3E02" w:rsidRDefault="002C3012" w:rsidP="008940CD">
            <w:pPr>
              <w:rPr>
                <w:sz w:val="22"/>
                <w:szCs w:val="22"/>
              </w:rPr>
            </w:pPr>
            <w:r w:rsidRPr="006A3E02">
              <w:rPr>
                <w:sz w:val="22"/>
                <w:szCs w:val="22"/>
              </w:rPr>
              <w:t>2</w:t>
            </w:r>
          </w:p>
        </w:tc>
        <w:tc>
          <w:tcPr>
            <w:tcW w:w="0" w:type="auto"/>
            <w:vAlign w:val="center"/>
            <w:hideMark/>
          </w:tcPr>
          <w:p w:rsidR="002C3012" w:rsidRPr="006A3E02" w:rsidRDefault="002C3012" w:rsidP="008940CD">
            <w:pPr>
              <w:rPr>
                <w:sz w:val="22"/>
                <w:szCs w:val="22"/>
              </w:rPr>
            </w:pPr>
            <w:r w:rsidRPr="006A3E02">
              <w:rPr>
                <w:sz w:val="22"/>
                <w:szCs w:val="22"/>
              </w:rPr>
              <w:t>Zawartość siarki całkowitej</w:t>
            </w:r>
          </w:p>
        </w:tc>
        <w:tc>
          <w:tcPr>
            <w:tcW w:w="0" w:type="auto"/>
            <w:vAlign w:val="center"/>
            <w:hideMark/>
          </w:tcPr>
          <w:p w:rsidR="002C3012" w:rsidRPr="006A3E02" w:rsidRDefault="002C3012" w:rsidP="008940CD">
            <w:pPr>
              <w:rPr>
                <w:sz w:val="22"/>
                <w:szCs w:val="22"/>
              </w:rPr>
            </w:pPr>
            <w:r w:rsidRPr="006A3E02">
              <w:rPr>
                <w:sz w:val="22"/>
                <w:szCs w:val="22"/>
              </w:rPr>
              <w:t>S</w:t>
            </w:r>
            <w:r w:rsidRPr="006A3E02">
              <w:rPr>
                <w:sz w:val="22"/>
                <w:szCs w:val="22"/>
                <w:vertAlign w:val="subscript"/>
              </w:rPr>
              <w:t>t</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1,20</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3</w:t>
            </w:r>
          </w:p>
        </w:tc>
        <w:tc>
          <w:tcPr>
            <w:tcW w:w="0" w:type="auto"/>
            <w:vAlign w:val="center"/>
            <w:hideMark/>
          </w:tcPr>
          <w:p w:rsidR="002C3012" w:rsidRPr="006A3E02" w:rsidRDefault="002C3012" w:rsidP="008940CD">
            <w:pPr>
              <w:rPr>
                <w:sz w:val="22"/>
                <w:szCs w:val="22"/>
              </w:rPr>
            </w:pPr>
            <w:r w:rsidRPr="006A3E02">
              <w:rPr>
                <w:sz w:val="22"/>
                <w:szCs w:val="22"/>
              </w:rPr>
              <w:t>Wartość opałowa</w:t>
            </w:r>
          </w:p>
        </w:tc>
        <w:tc>
          <w:tcPr>
            <w:tcW w:w="0" w:type="auto"/>
            <w:vAlign w:val="center"/>
            <w:hideMark/>
          </w:tcPr>
          <w:p w:rsidR="002C3012" w:rsidRPr="006A3E02" w:rsidRDefault="002C3012" w:rsidP="008940CD">
            <w:pPr>
              <w:rPr>
                <w:sz w:val="22"/>
                <w:szCs w:val="22"/>
              </w:rPr>
            </w:pPr>
            <w:r w:rsidRPr="006A3E02">
              <w:rPr>
                <w:sz w:val="22"/>
                <w:szCs w:val="22"/>
              </w:rPr>
              <w:t>Q</w:t>
            </w:r>
            <w:r w:rsidRPr="006A3E02">
              <w:rPr>
                <w:sz w:val="22"/>
                <w:szCs w:val="22"/>
                <w:vertAlign w:val="subscript"/>
              </w:rPr>
              <w:t>i</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MJ/kg</w:t>
            </w:r>
          </w:p>
        </w:tc>
        <w:tc>
          <w:tcPr>
            <w:tcW w:w="0" w:type="auto"/>
            <w:vAlign w:val="center"/>
            <w:hideMark/>
          </w:tcPr>
          <w:p w:rsidR="002C3012" w:rsidRPr="006A3E02" w:rsidRDefault="002C3012" w:rsidP="008940CD">
            <w:pPr>
              <w:rPr>
                <w:sz w:val="22"/>
                <w:szCs w:val="22"/>
              </w:rPr>
            </w:pPr>
            <w:r w:rsidRPr="006A3E02">
              <w:rPr>
                <w:sz w:val="22"/>
                <w:szCs w:val="22"/>
              </w:rPr>
              <w:t>24,00</w:t>
            </w:r>
          </w:p>
        </w:tc>
        <w:tc>
          <w:tcPr>
            <w:tcW w:w="0" w:type="auto"/>
            <w:vAlign w:val="center"/>
            <w:hideMark/>
          </w:tcPr>
          <w:p w:rsidR="002C3012" w:rsidRPr="006A3E02" w:rsidRDefault="002C3012" w:rsidP="008940CD">
            <w:pPr>
              <w:rPr>
                <w:sz w:val="22"/>
                <w:szCs w:val="22"/>
              </w:rPr>
            </w:pPr>
            <w:r w:rsidRPr="006A3E02">
              <w:rPr>
                <w:sz w:val="22"/>
                <w:szCs w:val="22"/>
              </w:rPr>
              <w:t>-</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4</w:t>
            </w:r>
          </w:p>
        </w:tc>
        <w:tc>
          <w:tcPr>
            <w:tcW w:w="0" w:type="auto"/>
            <w:vAlign w:val="center"/>
            <w:hideMark/>
          </w:tcPr>
          <w:p w:rsidR="002C3012" w:rsidRPr="006A3E02" w:rsidRDefault="002C3012" w:rsidP="008940CD">
            <w:pPr>
              <w:rPr>
                <w:sz w:val="22"/>
                <w:szCs w:val="22"/>
              </w:rPr>
            </w:pPr>
            <w:r w:rsidRPr="006A3E02">
              <w:rPr>
                <w:sz w:val="22"/>
                <w:szCs w:val="22"/>
              </w:rPr>
              <w:t>Zdolność spiekania</w:t>
            </w:r>
          </w:p>
        </w:tc>
        <w:tc>
          <w:tcPr>
            <w:tcW w:w="0" w:type="auto"/>
            <w:vAlign w:val="center"/>
            <w:hideMark/>
          </w:tcPr>
          <w:p w:rsidR="002C3012" w:rsidRPr="006A3E02" w:rsidRDefault="002C3012" w:rsidP="008940CD">
            <w:pPr>
              <w:rPr>
                <w:sz w:val="22"/>
                <w:szCs w:val="22"/>
              </w:rPr>
            </w:pPr>
            <w:r w:rsidRPr="006A3E02">
              <w:rPr>
                <w:sz w:val="22"/>
                <w:szCs w:val="22"/>
              </w:rPr>
              <w:t>RI</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25,00</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5</w:t>
            </w:r>
          </w:p>
        </w:tc>
        <w:tc>
          <w:tcPr>
            <w:tcW w:w="0" w:type="auto"/>
            <w:vAlign w:val="center"/>
            <w:hideMark/>
          </w:tcPr>
          <w:p w:rsidR="002C3012" w:rsidRPr="006A3E02" w:rsidRDefault="002C3012" w:rsidP="008940CD">
            <w:pPr>
              <w:rPr>
                <w:sz w:val="22"/>
                <w:szCs w:val="22"/>
              </w:rPr>
            </w:pPr>
            <w:r w:rsidRPr="006A3E02">
              <w:rPr>
                <w:sz w:val="22"/>
                <w:szCs w:val="22"/>
              </w:rPr>
              <w:t>Wymiar ziarna</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mm</w:t>
            </w:r>
          </w:p>
        </w:tc>
        <w:tc>
          <w:tcPr>
            <w:tcW w:w="0" w:type="auto"/>
            <w:vAlign w:val="center"/>
            <w:hideMark/>
          </w:tcPr>
          <w:p w:rsidR="002C3012" w:rsidRPr="006A3E02" w:rsidRDefault="002C3012" w:rsidP="008940CD">
            <w:pPr>
              <w:rPr>
                <w:sz w:val="22"/>
                <w:szCs w:val="22"/>
              </w:rPr>
            </w:pPr>
            <w:r w:rsidRPr="006A3E02">
              <w:rPr>
                <w:sz w:val="22"/>
                <w:szCs w:val="22"/>
              </w:rPr>
              <w:t>5,00</w:t>
            </w:r>
          </w:p>
        </w:tc>
        <w:tc>
          <w:tcPr>
            <w:tcW w:w="0" w:type="auto"/>
            <w:vAlign w:val="center"/>
            <w:hideMark/>
          </w:tcPr>
          <w:p w:rsidR="002C3012" w:rsidRPr="006A3E02" w:rsidRDefault="002C3012" w:rsidP="008940CD">
            <w:pPr>
              <w:rPr>
                <w:sz w:val="22"/>
                <w:szCs w:val="22"/>
              </w:rPr>
            </w:pPr>
            <w:r w:rsidRPr="006A3E02">
              <w:rPr>
                <w:sz w:val="22"/>
                <w:szCs w:val="22"/>
              </w:rPr>
              <w:t>31,50</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6</w:t>
            </w:r>
          </w:p>
        </w:tc>
        <w:tc>
          <w:tcPr>
            <w:tcW w:w="0" w:type="auto"/>
            <w:vAlign w:val="center"/>
            <w:hideMark/>
          </w:tcPr>
          <w:p w:rsidR="002C3012" w:rsidRPr="006A3E02" w:rsidRDefault="002C3012" w:rsidP="008940CD">
            <w:pPr>
              <w:rPr>
                <w:sz w:val="22"/>
                <w:szCs w:val="22"/>
              </w:rPr>
            </w:pPr>
            <w:r w:rsidRPr="006A3E02">
              <w:rPr>
                <w:sz w:val="22"/>
                <w:szCs w:val="22"/>
              </w:rPr>
              <w:t>Zawartość podziarna</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0,00</w:t>
            </w:r>
          </w:p>
        </w:tc>
        <w:tc>
          <w:tcPr>
            <w:tcW w:w="0" w:type="auto"/>
            <w:vAlign w:val="center"/>
            <w:hideMark/>
          </w:tcPr>
          <w:p w:rsidR="002C3012" w:rsidRPr="006A3E02" w:rsidRDefault="002C3012" w:rsidP="008940CD">
            <w:pPr>
              <w:rPr>
                <w:sz w:val="22"/>
                <w:szCs w:val="22"/>
              </w:rPr>
            </w:pPr>
            <w:r w:rsidRPr="006A3E02">
              <w:rPr>
                <w:sz w:val="22"/>
                <w:szCs w:val="22"/>
              </w:rPr>
              <w:t>10,00</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7</w:t>
            </w:r>
          </w:p>
        </w:tc>
        <w:tc>
          <w:tcPr>
            <w:tcW w:w="0" w:type="auto"/>
            <w:vAlign w:val="center"/>
            <w:hideMark/>
          </w:tcPr>
          <w:p w:rsidR="002C3012" w:rsidRPr="006A3E02" w:rsidRDefault="002C3012" w:rsidP="008940CD">
            <w:pPr>
              <w:rPr>
                <w:sz w:val="22"/>
                <w:szCs w:val="22"/>
              </w:rPr>
            </w:pPr>
            <w:r w:rsidRPr="006A3E02">
              <w:rPr>
                <w:sz w:val="22"/>
                <w:szCs w:val="22"/>
              </w:rPr>
              <w:t>Zawartość nadziarna</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0,00</w:t>
            </w:r>
          </w:p>
        </w:tc>
        <w:tc>
          <w:tcPr>
            <w:tcW w:w="0" w:type="auto"/>
            <w:vAlign w:val="center"/>
            <w:hideMark/>
          </w:tcPr>
          <w:p w:rsidR="002C3012" w:rsidRPr="006A3E02" w:rsidRDefault="002C3012" w:rsidP="008940CD">
            <w:pPr>
              <w:rPr>
                <w:sz w:val="22"/>
                <w:szCs w:val="22"/>
              </w:rPr>
            </w:pPr>
            <w:r w:rsidRPr="006A3E02">
              <w:rPr>
                <w:sz w:val="22"/>
                <w:szCs w:val="22"/>
              </w:rPr>
              <w:t>5,00</w:t>
            </w:r>
          </w:p>
        </w:tc>
      </w:tr>
      <w:tr w:rsidR="002C3012" w:rsidRPr="006A3E02" w:rsidTr="008940CD">
        <w:trPr>
          <w:trHeight w:val="292"/>
          <w:tblCellSpacing w:w="15" w:type="dxa"/>
        </w:trPr>
        <w:tc>
          <w:tcPr>
            <w:tcW w:w="0" w:type="auto"/>
            <w:vAlign w:val="center"/>
            <w:hideMark/>
          </w:tcPr>
          <w:p w:rsidR="002C3012" w:rsidRPr="006A3E02" w:rsidRDefault="002C3012" w:rsidP="008940CD">
            <w:pPr>
              <w:rPr>
                <w:sz w:val="22"/>
                <w:szCs w:val="22"/>
              </w:rPr>
            </w:pPr>
            <w:r w:rsidRPr="006A3E02">
              <w:rPr>
                <w:sz w:val="22"/>
                <w:szCs w:val="22"/>
              </w:rPr>
              <w:t>8</w:t>
            </w:r>
          </w:p>
        </w:tc>
        <w:tc>
          <w:tcPr>
            <w:tcW w:w="0" w:type="auto"/>
            <w:vAlign w:val="center"/>
            <w:hideMark/>
          </w:tcPr>
          <w:p w:rsidR="002C3012" w:rsidRPr="006A3E02" w:rsidRDefault="002C3012" w:rsidP="008940CD">
            <w:pPr>
              <w:rPr>
                <w:sz w:val="22"/>
                <w:szCs w:val="22"/>
              </w:rPr>
            </w:pPr>
            <w:r w:rsidRPr="006A3E02">
              <w:rPr>
                <w:sz w:val="22"/>
                <w:szCs w:val="22"/>
              </w:rPr>
              <w:t>Zawartość wilgoci całkowitej</w:t>
            </w:r>
          </w:p>
        </w:tc>
        <w:tc>
          <w:tcPr>
            <w:tcW w:w="0" w:type="auto"/>
            <w:vAlign w:val="center"/>
            <w:hideMark/>
          </w:tcPr>
          <w:p w:rsidR="002C3012" w:rsidRPr="006A3E02" w:rsidRDefault="002C3012" w:rsidP="008940CD">
            <w:pPr>
              <w:rPr>
                <w:sz w:val="22"/>
                <w:szCs w:val="22"/>
              </w:rPr>
            </w:pPr>
            <w:r w:rsidRPr="006A3E02">
              <w:rPr>
                <w:sz w:val="22"/>
                <w:szCs w:val="22"/>
              </w:rPr>
              <w:t>W</w:t>
            </w:r>
            <w:r w:rsidRPr="006A3E02">
              <w:rPr>
                <w:sz w:val="22"/>
                <w:szCs w:val="22"/>
                <w:vertAlign w:val="subscript"/>
              </w:rPr>
              <w:t>t</w:t>
            </w:r>
            <w:r w:rsidRPr="006A3E02">
              <w:rPr>
                <w:sz w:val="22"/>
                <w:szCs w:val="22"/>
                <w:vertAlign w:val="superscript"/>
              </w:rPr>
              <w:t>r</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w:t>
            </w:r>
          </w:p>
        </w:tc>
        <w:tc>
          <w:tcPr>
            <w:tcW w:w="0" w:type="auto"/>
            <w:vAlign w:val="center"/>
            <w:hideMark/>
          </w:tcPr>
          <w:p w:rsidR="002C3012" w:rsidRPr="006A3E02" w:rsidRDefault="002C3012" w:rsidP="008940CD">
            <w:pPr>
              <w:rPr>
                <w:sz w:val="22"/>
                <w:szCs w:val="22"/>
              </w:rPr>
            </w:pPr>
            <w:r w:rsidRPr="006A3E02">
              <w:rPr>
                <w:sz w:val="22"/>
                <w:szCs w:val="22"/>
              </w:rPr>
              <w:t>15,00</w:t>
            </w:r>
          </w:p>
        </w:tc>
      </w:tr>
    </w:tbl>
    <w:p w:rsidR="002C3012" w:rsidRPr="006A3E02" w:rsidRDefault="002C3012" w:rsidP="002C3012">
      <w:pPr>
        <w:pStyle w:val="Akapitzlist"/>
        <w:ind w:left="0"/>
        <w:jc w:val="both"/>
        <w:rPr>
          <w:sz w:val="22"/>
          <w:szCs w:val="22"/>
        </w:rPr>
      </w:pPr>
      <w:r w:rsidRPr="006A3E02">
        <w:rPr>
          <w:sz w:val="22"/>
          <w:szCs w:val="22"/>
        </w:rPr>
        <w:t xml:space="preserve"> </w:t>
      </w:r>
    </w:p>
    <w:p w:rsidR="004B6087" w:rsidRDefault="004B6087" w:rsidP="002C3012">
      <w:pPr>
        <w:pStyle w:val="Akapitzlist"/>
        <w:ind w:left="142"/>
        <w:jc w:val="both"/>
        <w:rPr>
          <w:b/>
          <w:sz w:val="22"/>
          <w:szCs w:val="22"/>
        </w:rPr>
      </w:pPr>
    </w:p>
    <w:p w:rsidR="004B6087" w:rsidRPr="006A3E02" w:rsidRDefault="004B6087" w:rsidP="004B6087">
      <w:pPr>
        <w:jc w:val="both"/>
        <w:rPr>
          <w:b/>
          <w:i/>
          <w:sz w:val="22"/>
          <w:szCs w:val="22"/>
        </w:rPr>
      </w:pPr>
      <w:r w:rsidRPr="006A3E02">
        <w:rPr>
          <w:b/>
          <w:sz w:val="22"/>
          <w:szCs w:val="22"/>
        </w:rPr>
        <w:t>3)</w:t>
      </w:r>
      <w:r w:rsidRPr="006A3E02">
        <w:rPr>
          <w:sz w:val="22"/>
          <w:szCs w:val="22"/>
        </w:rPr>
        <w:t xml:space="preserve">   </w:t>
      </w:r>
      <w:r w:rsidRPr="006A3E02">
        <w:rPr>
          <w:b/>
          <w:sz w:val="22"/>
          <w:szCs w:val="22"/>
        </w:rPr>
        <w:t>Węgiel kamienny – orzech II</w:t>
      </w:r>
    </w:p>
    <w:p w:rsidR="004B6087" w:rsidRDefault="004B6087" w:rsidP="004B6087">
      <w:pPr>
        <w:pStyle w:val="Akapitzlist"/>
        <w:ind w:left="0"/>
        <w:jc w:val="both"/>
        <w:rPr>
          <w:sz w:val="22"/>
          <w:szCs w:val="22"/>
        </w:rPr>
      </w:pPr>
      <w:r w:rsidRPr="006A3E02">
        <w:rPr>
          <w:sz w:val="22"/>
          <w:szCs w:val="22"/>
        </w:rPr>
        <w:t xml:space="preserve">Dostawa węgla w ilości </w:t>
      </w:r>
      <w:r w:rsidRPr="006A3E02">
        <w:rPr>
          <w:b/>
          <w:sz w:val="22"/>
          <w:szCs w:val="22"/>
        </w:rPr>
        <w:t>2 ton</w:t>
      </w:r>
      <w:r w:rsidRPr="006A3E02">
        <w:rPr>
          <w:sz w:val="22"/>
          <w:szCs w:val="22"/>
        </w:rPr>
        <w:t xml:space="preserve"> </w:t>
      </w:r>
      <w:r>
        <w:rPr>
          <w:sz w:val="22"/>
          <w:szCs w:val="22"/>
        </w:rPr>
        <w:t>obiektu gminnego – miejscowość Gruta.</w:t>
      </w:r>
    </w:p>
    <w:p w:rsidR="004B6087" w:rsidRPr="006A3E02" w:rsidRDefault="004B6087" w:rsidP="004B6087">
      <w:pPr>
        <w:pStyle w:val="Akapitzlist"/>
        <w:ind w:left="0"/>
        <w:jc w:val="both"/>
        <w:rPr>
          <w:b/>
          <w:bCs/>
          <w:sz w:val="22"/>
          <w:szCs w:val="22"/>
        </w:rPr>
      </w:pPr>
    </w:p>
    <w:p w:rsidR="004B6087" w:rsidRPr="006A3E02" w:rsidRDefault="004B6087" w:rsidP="004B6087">
      <w:pPr>
        <w:tabs>
          <w:tab w:val="left" w:pos="1152"/>
        </w:tabs>
        <w:jc w:val="both"/>
        <w:rPr>
          <w:bCs/>
          <w:sz w:val="22"/>
          <w:szCs w:val="22"/>
        </w:rPr>
      </w:pPr>
      <w:r w:rsidRPr="006A3E02">
        <w:rPr>
          <w:b/>
          <w:bCs/>
          <w:sz w:val="22"/>
          <w:szCs w:val="22"/>
        </w:rPr>
        <w:t xml:space="preserve">Tabela 3. </w:t>
      </w:r>
      <w:r w:rsidRPr="006A3E02">
        <w:rPr>
          <w:bCs/>
          <w:sz w:val="22"/>
          <w:szCs w:val="22"/>
        </w:rPr>
        <w:t xml:space="preserve">Wymagania jakościowe dla: węgla kamiennego, brykietów lub peletów zawierających co najmniej 85% węgla kamiennego (sortymenty grube o wymiarze ziarna 25 ÷ 80 mm: orzech, orzech I, orzech II   -  </w:t>
      </w:r>
      <w:r w:rsidRPr="006A3E02">
        <w:rPr>
          <w:b/>
          <w:bCs/>
          <w:sz w:val="22"/>
          <w:szCs w:val="22"/>
        </w:rPr>
        <w:t>Orzech II</w:t>
      </w:r>
      <w:r w:rsidRPr="006A3E02">
        <w:rPr>
          <w:bCs/>
          <w:sz w:val="22"/>
          <w:szCs w:val="22"/>
        </w:rPr>
        <w:t>)</w:t>
      </w:r>
    </w:p>
    <w:tbl>
      <w:tblPr>
        <w:tblW w:w="7940" w:type="dxa"/>
        <w:tblCellSpacing w:w="15"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3"/>
        <w:gridCol w:w="3042"/>
        <w:gridCol w:w="864"/>
        <w:gridCol w:w="1072"/>
        <w:gridCol w:w="1155"/>
        <w:gridCol w:w="1364"/>
      </w:tblGrid>
      <w:tr w:rsidR="004B6087" w:rsidRPr="006A3E02" w:rsidTr="005608C0">
        <w:trPr>
          <w:trHeight w:val="302"/>
          <w:tblCellSpacing w:w="15" w:type="dxa"/>
        </w:trPr>
        <w:tc>
          <w:tcPr>
            <w:tcW w:w="0" w:type="auto"/>
            <w:vMerge w:val="restart"/>
            <w:vAlign w:val="center"/>
            <w:hideMark/>
          </w:tcPr>
          <w:p w:rsidR="004B6087" w:rsidRPr="006A3E02" w:rsidRDefault="004B6087" w:rsidP="005608C0">
            <w:pPr>
              <w:rPr>
                <w:sz w:val="22"/>
                <w:szCs w:val="22"/>
              </w:rPr>
            </w:pPr>
            <w:r w:rsidRPr="006A3E02">
              <w:rPr>
                <w:sz w:val="22"/>
                <w:szCs w:val="22"/>
              </w:rPr>
              <w:t>Lp.</w:t>
            </w:r>
          </w:p>
        </w:tc>
        <w:tc>
          <w:tcPr>
            <w:tcW w:w="0" w:type="auto"/>
            <w:vMerge w:val="restart"/>
            <w:vAlign w:val="center"/>
            <w:hideMark/>
          </w:tcPr>
          <w:p w:rsidR="004B6087" w:rsidRPr="006A3E02" w:rsidRDefault="004B6087" w:rsidP="005608C0">
            <w:pPr>
              <w:rPr>
                <w:sz w:val="22"/>
                <w:szCs w:val="22"/>
              </w:rPr>
            </w:pPr>
            <w:r w:rsidRPr="006A3E02">
              <w:rPr>
                <w:sz w:val="22"/>
                <w:szCs w:val="22"/>
              </w:rPr>
              <w:t>Parametr</w:t>
            </w:r>
          </w:p>
        </w:tc>
        <w:tc>
          <w:tcPr>
            <w:tcW w:w="0" w:type="auto"/>
            <w:vMerge w:val="restart"/>
            <w:vAlign w:val="center"/>
            <w:hideMark/>
          </w:tcPr>
          <w:p w:rsidR="004B6087" w:rsidRPr="006A3E02" w:rsidRDefault="004B6087" w:rsidP="005608C0">
            <w:pPr>
              <w:rPr>
                <w:sz w:val="22"/>
                <w:szCs w:val="22"/>
              </w:rPr>
            </w:pPr>
            <w:r w:rsidRPr="006A3E02">
              <w:rPr>
                <w:sz w:val="22"/>
                <w:szCs w:val="22"/>
              </w:rPr>
              <w:t>Symbol</w:t>
            </w:r>
          </w:p>
        </w:tc>
        <w:tc>
          <w:tcPr>
            <w:tcW w:w="0" w:type="auto"/>
            <w:vMerge w:val="restart"/>
            <w:vAlign w:val="center"/>
            <w:hideMark/>
          </w:tcPr>
          <w:p w:rsidR="004B6087" w:rsidRPr="006A3E02" w:rsidRDefault="004B6087" w:rsidP="005608C0">
            <w:pPr>
              <w:rPr>
                <w:sz w:val="22"/>
                <w:szCs w:val="22"/>
              </w:rPr>
            </w:pPr>
            <w:r w:rsidRPr="006A3E02">
              <w:rPr>
                <w:sz w:val="22"/>
                <w:szCs w:val="22"/>
              </w:rPr>
              <w:t>Jednostka</w:t>
            </w:r>
          </w:p>
        </w:tc>
        <w:tc>
          <w:tcPr>
            <w:tcW w:w="0" w:type="auto"/>
            <w:gridSpan w:val="2"/>
            <w:vAlign w:val="center"/>
            <w:hideMark/>
          </w:tcPr>
          <w:p w:rsidR="004B6087" w:rsidRPr="006A3E02" w:rsidRDefault="004B6087" w:rsidP="005608C0">
            <w:pPr>
              <w:rPr>
                <w:sz w:val="22"/>
                <w:szCs w:val="22"/>
              </w:rPr>
            </w:pPr>
            <w:r w:rsidRPr="006A3E02">
              <w:rPr>
                <w:sz w:val="22"/>
                <w:szCs w:val="22"/>
              </w:rPr>
              <w:t>Wartość</w:t>
            </w:r>
          </w:p>
        </w:tc>
      </w:tr>
      <w:tr w:rsidR="004B6087" w:rsidRPr="006A3E02" w:rsidTr="005608C0">
        <w:trPr>
          <w:trHeight w:val="144"/>
          <w:tblCellSpacing w:w="15" w:type="dxa"/>
        </w:trPr>
        <w:tc>
          <w:tcPr>
            <w:tcW w:w="0" w:type="auto"/>
            <w:vMerge/>
            <w:vAlign w:val="center"/>
            <w:hideMark/>
          </w:tcPr>
          <w:p w:rsidR="004B6087" w:rsidRPr="006A3E02" w:rsidRDefault="004B6087" w:rsidP="005608C0">
            <w:pPr>
              <w:rPr>
                <w:sz w:val="22"/>
                <w:szCs w:val="22"/>
              </w:rPr>
            </w:pPr>
          </w:p>
        </w:tc>
        <w:tc>
          <w:tcPr>
            <w:tcW w:w="0" w:type="auto"/>
            <w:vMerge/>
            <w:vAlign w:val="center"/>
            <w:hideMark/>
          </w:tcPr>
          <w:p w:rsidR="004B6087" w:rsidRPr="006A3E02" w:rsidRDefault="004B6087" w:rsidP="005608C0">
            <w:pPr>
              <w:rPr>
                <w:sz w:val="22"/>
                <w:szCs w:val="22"/>
              </w:rPr>
            </w:pPr>
          </w:p>
        </w:tc>
        <w:tc>
          <w:tcPr>
            <w:tcW w:w="0" w:type="auto"/>
            <w:vMerge/>
            <w:vAlign w:val="center"/>
            <w:hideMark/>
          </w:tcPr>
          <w:p w:rsidR="004B6087" w:rsidRPr="006A3E02" w:rsidRDefault="004B6087" w:rsidP="005608C0">
            <w:pPr>
              <w:rPr>
                <w:sz w:val="22"/>
                <w:szCs w:val="22"/>
              </w:rPr>
            </w:pPr>
          </w:p>
        </w:tc>
        <w:tc>
          <w:tcPr>
            <w:tcW w:w="0" w:type="auto"/>
            <w:vMerge/>
            <w:vAlign w:val="center"/>
            <w:hideMark/>
          </w:tcPr>
          <w:p w:rsidR="004B6087" w:rsidRPr="006A3E02" w:rsidRDefault="004B6087" w:rsidP="005608C0">
            <w:pPr>
              <w:rPr>
                <w:sz w:val="22"/>
                <w:szCs w:val="22"/>
              </w:rPr>
            </w:pPr>
          </w:p>
        </w:tc>
        <w:tc>
          <w:tcPr>
            <w:tcW w:w="0" w:type="auto"/>
            <w:vAlign w:val="center"/>
            <w:hideMark/>
          </w:tcPr>
          <w:p w:rsidR="004B6087" w:rsidRPr="006A3E02" w:rsidRDefault="004B6087" w:rsidP="005608C0">
            <w:pPr>
              <w:rPr>
                <w:sz w:val="22"/>
                <w:szCs w:val="22"/>
              </w:rPr>
            </w:pPr>
            <w:r w:rsidRPr="006A3E02">
              <w:rPr>
                <w:sz w:val="22"/>
                <w:szCs w:val="22"/>
              </w:rPr>
              <w:t>minimalna</w:t>
            </w:r>
          </w:p>
        </w:tc>
        <w:tc>
          <w:tcPr>
            <w:tcW w:w="0" w:type="auto"/>
            <w:vAlign w:val="center"/>
            <w:hideMark/>
          </w:tcPr>
          <w:p w:rsidR="004B6087" w:rsidRPr="006A3E02" w:rsidRDefault="004B6087" w:rsidP="005608C0">
            <w:pPr>
              <w:rPr>
                <w:sz w:val="22"/>
                <w:szCs w:val="22"/>
              </w:rPr>
            </w:pPr>
            <w:r w:rsidRPr="006A3E02">
              <w:rPr>
                <w:sz w:val="22"/>
                <w:szCs w:val="22"/>
              </w:rPr>
              <w:t>maksymalna</w:t>
            </w:r>
          </w:p>
        </w:tc>
      </w:tr>
      <w:tr w:rsidR="004B6087" w:rsidRPr="006A3E02" w:rsidTr="005608C0">
        <w:trPr>
          <w:trHeight w:val="288"/>
          <w:tblCellSpacing w:w="15" w:type="dxa"/>
        </w:trPr>
        <w:tc>
          <w:tcPr>
            <w:tcW w:w="0" w:type="auto"/>
            <w:vAlign w:val="center"/>
            <w:hideMark/>
          </w:tcPr>
          <w:p w:rsidR="004B6087" w:rsidRPr="006A3E02" w:rsidRDefault="004B6087" w:rsidP="005608C0">
            <w:pPr>
              <w:rPr>
                <w:sz w:val="22"/>
                <w:szCs w:val="22"/>
              </w:rPr>
            </w:pPr>
            <w:r w:rsidRPr="006A3E02">
              <w:rPr>
                <w:sz w:val="22"/>
                <w:szCs w:val="22"/>
              </w:rPr>
              <w:t>1</w:t>
            </w:r>
          </w:p>
        </w:tc>
        <w:tc>
          <w:tcPr>
            <w:tcW w:w="0" w:type="auto"/>
            <w:vAlign w:val="center"/>
            <w:hideMark/>
          </w:tcPr>
          <w:p w:rsidR="004B6087" w:rsidRPr="006A3E02" w:rsidRDefault="004B6087" w:rsidP="005608C0">
            <w:pPr>
              <w:rPr>
                <w:sz w:val="22"/>
                <w:szCs w:val="22"/>
              </w:rPr>
            </w:pPr>
            <w:r w:rsidRPr="006A3E02">
              <w:rPr>
                <w:sz w:val="22"/>
                <w:szCs w:val="22"/>
              </w:rPr>
              <w:t>Zawartość popiołu</w:t>
            </w:r>
          </w:p>
        </w:tc>
        <w:tc>
          <w:tcPr>
            <w:tcW w:w="0" w:type="auto"/>
            <w:vAlign w:val="center"/>
            <w:hideMark/>
          </w:tcPr>
          <w:p w:rsidR="004B6087" w:rsidRPr="006A3E02" w:rsidRDefault="004B6087" w:rsidP="005608C0">
            <w:pPr>
              <w:rPr>
                <w:sz w:val="22"/>
                <w:szCs w:val="22"/>
              </w:rPr>
            </w:pPr>
            <w:r w:rsidRPr="006A3E02">
              <w:rPr>
                <w:sz w:val="22"/>
                <w:szCs w:val="22"/>
              </w:rPr>
              <w:t>A</w:t>
            </w:r>
            <w:r w:rsidRPr="006A3E02">
              <w:rPr>
                <w:sz w:val="22"/>
                <w:szCs w:val="22"/>
                <w:vertAlign w:val="superscript"/>
              </w:rPr>
              <w:t>r</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12,00</w:t>
            </w:r>
          </w:p>
        </w:tc>
      </w:tr>
      <w:tr w:rsidR="004B6087" w:rsidRPr="006A3E02" w:rsidTr="005608C0">
        <w:trPr>
          <w:trHeight w:val="288"/>
          <w:tblCellSpacing w:w="15" w:type="dxa"/>
        </w:trPr>
        <w:tc>
          <w:tcPr>
            <w:tcW w:w="0" w:type="auto"/>
            <w:vAlign w:val="center"/>
            <w:hideMark/>
          </w:tcPr>
          <w:p w:rsidR="004B6087" w:rsidRPr="006A3E02" w:rsidRDefault="004B6087" w:rsidP="005608C0">
            <w:pPr>
              <w:rPr>
                <w:sz w:val="22"/>
                <w:szCs w:val="22"/>
              </w:rPr>
            </w:pPr>
            <w:r w:rsidRPr="006A3E02">
              <w:rPr>
                <w:sz w:val="22"/>
                <w:szCs w:val="22"/>
              </w:rPr>
              <w:t>2</w:t>
            </w:r>
          </w:p>
        </w:tc>
        <w:tc>
          <w:tcPr>
            <w:tcW w:w="0" w:type="auto"/>
            <w:vAlign w:val="center"/>
            <w:hideMark/>
          </w:tcPr>
          <w:p w:rsidR="004B6087" w:rsidRPr="006A3E02" w:rsidRDefault="004B6087" w:rsidP="005608C0">
            <w:pPr>
              <w:rPr>
                <w:sz w:val="22"/>
                <w:szCs w:val="22"/>
              </w:rPr>
            </w:pPr>
            <w:r w:rsidRPr="006A3E02">
              <w:rPr>
                <w:sz w:val="22"/>
                <w:szCs w:val="22"/>
              </w:rPr>
              <w:t>Zawartość siarki całkowitej</w:t>
            </w:r>
          </w:p>
        </w:tc>
        <w:tc>
          <w:tcPr>
            <w:tcW w:w="0" w:type="auto"/>
            <w:vAlign w:val="center"/>
            <w:hideMark/>
          </w:tcPr>
          <w:p w:rsidR="004B6087" w:rsidRPr="006A3E02" w:rsidRDefault="004B6087" w:rsidP="005608C0">
            <w:pPr>
              <w:rPr>
                <w:sz w:val="22"/>
                <w:szCs w:val="22"/>
              </w:rPr>
            </w:pPr>
            <w:r w:rsidRPr="006A3E02">
              <w:rPr>
                <w:sz w:val="22"/>
                <w:szCs w:val="22"/>
              </w:rPr>
              <w:t>S</w:t>
            </w:r>
            <w:r w:rsidRPr="006A3E02">
              <w:rPr>
                <w:sz w:val="22"/>
                <w:szCs w:val="22"/>
                <w:vertAlign w:val="subscript"/>
              </w:rPr>
              <w:t>t</w:t>
            </w:r>
            <w:r w:rsidRPr="006A3E02">
              <w:rPr>
                <w:sz w:val="22"/>
                <w:szCs w:val="22"/>
                <w:vertAlign w:val="superscript"/>
              </w:rPr>
              <w:t>r</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1,7</w:t>
            </w:r>
          </w:p>
        </w:tc>
      </w:tr>
      <w:tr w:rsidR="004B6087" w:rsidRPr="006A3E02" w:rsidTr="005608C0">
        <w:trPr>
          <w:trHeight w:val="276"/>
          <w:tblCellSpacing w:w="15" w:type="dxa"/>
        </w:trPr>
        <w:tc>
          <w:tcPr>
            <w:tcW w:w="0" w:type="auto"/>
            <w:vAlign w:val="center"/>
            <w:hideMark/>
          </w:tcPr>
          <w:p w:rsidR="004B6087" w:rsidRPr="006A3E02" w:rsidRDefault="004B6087" w:rsidP="005608C0">
            <w:pPr>
              <w:rPr>
                <w:sz w:val="22"/>
                <w:szCs w:val="22"/>
              </w:rPr>
            </w:pPr>
            <w:r w:rsidRPr="006A3E02">
              <w:rPr>
                <w:sz w:val="22"/>
                <w:szCs w:val="22"/>
              </w:rPr>
              <w:t>3</w:t>
            </w:r>
          </w:p>
        </w:tc>
        <w:tc>
          <w:tcPr>
            <w:tcW w:w="0" w:type="auto"/>
            <w:vAlign w:val="center"/>
            <w:hideMark/>
          </w:tcPr>
          <w:p w:rsidR="004B6087" w:rsidRPr="006A3E02" w:rsidRDefault="004B6087" w:rsidP="005608C0">
            <w:pPr>
              <w:rPr>
                <w:sz w:val="22"/>
                <w:szCs w:val="22"/>
              </w:rPr>
            </w:pPr>
            <w:r w:rsidRPr="006A3E02">
              <w:rPr>
                <w:sz w:val="22"/>
                <w:szCs w:val="22"/>
              </w:rPr>
              <w:t>Wartość opałowa</w:t>
            </w:r>
          </w:p>
        </w:tc>
        <w:tc>
          <w:tcPr>
            <w:tcW w:w="0" w:type="auto"/>
            <w:vAlign w:val="center"/>
            <w:hideMark/>
          </w:tcPr>
          <w:p w:rsidR="004B6087" w:rsidRPr="006A3E02" w:rsidRDefault="004B6087" w:rsidP="005608C0">
            <w:pPr>
              <w:rPr>
                <w:sz w:val="22"/>
                <w:szCs w:val="22"/>
              </w:rPr>
            </w:pPr>
            <w:r w:rsidRPr="006A3E02">
              <w:rPr>
                <w:sz w:val="22"/>
                <w:szCs w:val="22"/>
              </w:rPr>
              <w:t>Q</w:t>
            </w:r>
            <w:r w:rsidRPr="006A3E02">
              <w:rPr>
                <w:sz w:val="22"/>
                <w:szCs w:val="22"/>
                <w:vertAlign w:val="subscript"/>
              </w:rPr>
              <w:t>i</w:t>
            </w:r>
            <w:r w:rsidRPr="006A3E02">
              <w:rPr>
                <w:sz w:val="22"/>
                <w:szCs w:val="22"/>
                <w:vertAlign w:val="superscript"/>
              </w:rPr>
              <w:t>r</w:t>
            </w:r>
          </w:p>
        </w:tc>
        <w:tc>
          <w:tcPr>
            <w:tcW w:w="0" w:type="auto"/>
            <w:vAlign w:val="center"/>
            <w:hideMark/>
          </w:tcPr>
          <w:p w:rsidR="004B6087" w:rsidRPr="006A3E02" w:rsidRDefault="004B6087" w:rsidP="005608C0">
            <w:pPr>
              <w:rPr>
                <w:sz w:val="22"/>
                <w:szCs w:val="22"/>
              </w:rPr>
            </w:pPr>
            <w:r w:rsidRPr="006A3E02">
              <w:rPr>
                <w:sz w:val="22"/>
                <w:szCs w:val="22"/>
              </w:rPr>
              <w:t>MJ/kg</w:t>
            </w:r>
          </w:p>
        </w:tc>
        <w:tc>
          <w:tcPr>
            <w:tcW w:w="0" w:type="auto"/>
            <w:vAlign w:val="center"/>
            <w:hideMark/>
          </w:tcPr>
          <w:p w:rsidR="004B6087" w:rsidRPr="006A3E02" w:rsidRDefault="004B6087" w:rsidP="005608C0">
            <w:pPr>
              <w:rPr>
                <w:sz w:val="22"/>
                <w:szCs w:val="22"/>
              </w:rPr>
            </w:pPr>
            <w:r w:rsidRPr="006A3E02">
              <w:rPr>
                <w:sz w:val="22"/>
                <w:szCs w:val="22"/>
              </w:rPr>
              <w:t>22,00</w:t>
            </w:r>
          </w:p>
        </w:tc>
        <w:tc>
          <w:tcPr>
            <w:tcW w:w="0" w:type="auto"/>
            <w:vAlign w:val="center"/>
            <w:hideMark/>
          </w:tcPr>
          <w:p w:rsidR="004B6087" w:rsidRPr="006A3E02" w:rsidRDefault="004B6087" w:rsidP="005608C0">
            <w:pPr>
              <w:rPr>
                <w:sz w:val="22"/>
                <w:szCs w:val="22"/>
              </w:rPr>
            </w:pPr>
            <w:r w:rsidRPr="006A3E02">
              <w:rPr>
                <w:sz w:val="22"/>
                <w:szCs w:val="22"/>
              </w:rPr>
              <w:t>-</w:t>
            </w:r>
          </w:p>
        </w:tc>
      </w:tr>
      <w:tr w:rsidR="004B6087" w:rsidRPr="006A3E02" w:rsidTr="005608C0">
        <w:trPr>
          <w:trHeight w:val="288"/>
          <w:tblCellSpacing w:w="15" w:type="dxa"/>
        </w:trPr>
        <w:tc>
          <w:tcPr>
            <w:tcW w:w="0" w:type="auto"/>
            <w:vAlign w:val="center"/>
            <w:hideMark/>
          </w:tcPr>
          <w:p w:rsidR="004B6087" w:rsidRPr="006A3E02" w:rsidRDefault="004B6087" w:rsidP="005608C0">
            <w:pPr>
              <w:rPr>
                <w:sz w:val="22"/>
                <w:szCs w:val="22"/>
              </w:rPr>
            </w:pPr>
            <w:r w:rsidRPr="006A3E02">
              <w:rPr>
                <w:sz w:val="22"/>
                <w:szCs w:val="22"/>
              </w:rPr>
              <w:t>4</w:t>
            </w:r>
          </w:p>
        </w:tc>
        <w:tc>
          <w:tcPr>
            <w:tcW w:w="0" w:type="auto"/>
            <w:vAlign w:val="center"/>
            <w:hideMark/>
          </w:tcPr>
          <w:p w:rsidR="004B6087" w:rsidRPr="006A3E02" w:rsidRDefault="004B6087" w:rsidP="005608C0">
            <w:pPr>
              <w:rPr>
                <w:sz w:val="22"/>
                <w:szCs w:val="22"/>
              </w:rPr>
            </w:pPr>
            <w:r w:rsidRPr="006A3E02">
              <w:rPr>
                <w:sz w:val="22"/>
                <w:szCs w:val="22"/>
              </w:rPr>
              <w:t>Wymiar ziarna</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mm</w:t>
            </w:r>
          </w:p>
        </w:tc>
        <w:tc>
          <w:tcPr>
            <w:tcW w:w="0" w:type="auto"/>
            <w:vAlign w:val="center"/>
            <w:hideMark/>
          </w:tcPr>
          <w:p w:rsidR="004B6087" w:rsidRPr="006A3E02" w:rsidRDefault="004B6087" w:rsidP="005608C0">
            <w:pPr>
              <w:rPr>
                <w:sz w:val="22"/>
                <w:szCs w:val="22"/>
              </w:rPr>
            </w:pPr>
            <w:r w:rsidRPr="006A3E02">
              <w:rPr>
                <w:sz w:val="22"/>
                <w:szCs w:val="22"/>
              </w:rPr>
              <w:t>25,00</w:t>
            </w:r>
          </w:p>
        </w:tc>
        <w:tc>
          <w:tcPr>
            <w:tcW w:w="0" w:type="auto"/>
            <w:vAlign w:val="center"/>
            <w:hideMark/>
          </w:tcPr>
          <w:p w:rsidR="004B6087" w:rsidRPr="006A3E02" w:rsidRDefault="004B6087" w:rsidP="005608C0">
            <w:pPr>
              <w:rPr>
                <w:sz w:val="22"/>
                <w:szCs w:val="22"/>
              </w:rPr>
            </w:pPr>
            <w:r w:rsidRPr="006A3E02">
              <w:rPr>
                <w:sz w:val="22"/>
                <w:szCs w:val="22"/>
              </w:rPr>
              <w:t>80,00</w:t>
            </w:r>
          </w:p>
        </w:tc>
      </w:tr>
      <w:tr w:rsidR="004B6087" w:rsidRPr="006A3E02" w:rsidTr="005608C0">
        <w:trPr>
          <w:trHeight w:val="288"/>
          <w:tblCellSpacing w:w="15" w:type="dxa"/>
        </w:trPr>
        <w:tc>
          <w:tcPr>
            <w:tcW w:w="0" w:type="auto"/>
            <w:vAlign w:val="center"/>
            <w:hideMark/>
          </w:tcPr>
          <w:p w:rsidR="004B6087" w:rsidRPr="006A3E02" w:rsidRDefault="004B6087" w:rsidP="005608C0">
            <w:pPr>
              <w:rPr>
                <w:sz w:val="22"/>
                <w:szCs w:val="22"/>
              </w:rPr>
            </w:pPr>
            <w:r w:rsidRPr="006A3E02">
              <w:rPr>
                <w:sz w:val="22"/>
                <w:szCs w:val="22"/>
              </w:rPr>
              <w:t>5</w:t>
            </w:r>
          </w:p>
        </w:tc>
        <w:tc>
          <w:tcPr>
            <w:tcW w:w="0" w:type="auto"/>
            <w:vAlign w:val="center"/>
            <w:hideMark/>
          </w:tcPr>
          <w:p w:rsidR="004B6087" w:rsidRPr="006A3E02" w:rsidRDefault="004B6087" w:rsidP="005608C0">
            <w:pPr>
              <w:rPr>
                <w:sz w:val="22"/>
                <w:szCs w:val="22"/>
              </w:rPr>
            </w:pPr>
            <w:r w:rsidRPr="006A3E02">
              <w:rPr>
                <w:sz w:val="22"/>
                <w:szCs w:val="22"/>
              </w:rPr>
              <w:t>Zawartość podziarna</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0,00</w:t>
            </w:r>
          </w:p>
        </w:tc>
        <w:tc>
          <w:tcPr>
            <w:tcW w:w="0" w:type="auto"/>
            <w:vAlign w:val="center"/>
            <w:hideMark/>
          </w:tcPr>
          <w:p w:rsidR="004B6087" w:rsidRPr="006A3E02" w:rsidRDefault="004B6087" w:rsidP="005608C0">
            <w:pPr>
              <w:rPr>
                <w:sz w:val="22"/>
                <w:szCs w:val="22"/>
              </w:rPr>
            </w:pPr>
            <w:r w:rsidRPr="006A3E02">
              <w:rPr>
                <w:sz w:val="22"/>
                <w:szCs w:val="22"/>
              </w:rPr>
              <w:t>10,00</w:t>
            </w:r>
          </w:p>
        </w:tc>
      </w:tr>
      <w:tr w:rsidR="004B6087" w:rsidRPr="006A3E02" w:rsidTr="005608C0">
        <w:trPr>
          <w:trHeight w:val="288"/>
          <w:tblCellSpacing w:w="15" w:type="dxa"/>
        </w:trPr>
        <w:tc>
          <w:tcPr>
            <w:tcW w:w="0" w:type="auto"/>
            <w:vAlign w:val="center"/>
            <w:hideMark/>
          </w:tcPr>
          <w:p w:rsidR="004B6087" w:rsidRPr="006A3E02" w:rsidRDefault="004B6087" w:rsidP="005608C0">
            <w:pPr>
              <w:rPr>
                <w:sz w:val="22"/>
                <w:szCs w:val="22"/>
              </w:rPr>
            </w:pPr>
            <w:r w:rsidRPr="006A3E02">
              <w:rPr>
                <w:sz w:val="22"/>
                <w:szCs w:val="22"/>
              </w:rPr>
              <w:t>6</w:t>
            </w:r>
          </w:p>
        </w:tc>
        <w:tc>
          <w:tcPr>
            <w:tcW w:w="0" w:type="auto"/>
            <w:vAlign w:val="center"/>
            <w:hideMark/>
          </w:tcPr>
          <w:p w:rsidR="004B6087" w:rsidRPr="006A3E02" w:rsidRDefault="004B6087" w:rsidP="005608C0">
            <w:pPr>
              <w:rPr>
                <w:sz w:val="22"/>
                <w:szCs w:val="22"/>
              </w:rPr>
            </w:pPr>
            <w:r w:rsidRPr="006A3E02">
              <w:rPr>
                <w:sz w:val="22"/>
                <w:szCs w:val="22"/>
              </w:rPr>
              <w:t>Zawartość nadziarna</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0,00</w:t>
            </w:r>
          </w:p>
        </w:tc>
        <w:tc>
          <w:tcPr>
            <w:tcW w:w="0" w:type="auto"/>
            <w:vAlign w:val="center"/>
            <w:hideMark/>
          </w:tcPr>
          <w:p w:rsidR="004B6087" w:rsidRPr="006A3E02" w:rsidRDefault="004B6087" w:rsidP="005608C0">
            <w:pPr>
              <w:rPr>
                <w:sz w:val="22"/>
                <w:szCs w:val="22"/>
              </w:rPr>
            </w:pPr>
            <w:r w:rsidRPr="006A3E02">
              <w:rPr>
                <w:sz w:val="22"/>
                <w:szCs w:val="22"/>
              </w:rPr>
              <w:t>10,00</w:t>
            </w:r>
          </w:p>
        </w:tc>
      </w:tr>
      <w:tr w:rsidR="004B6087" w:rsidRPr="006A3E02" w:rsidTr="005608C0">
        <w:trPr>
          <w:trHeight w:val="288"/>
          <w:tblCellSpacing w:w="15" w:type="dxa"/>
        </w:trPr>
        <w:tc>
          <w:tcPr>
            <w:tcW w:w="0" w:type="auto"/>
            <w:vAlign w:val="center"/>
            <w:hideMark/>
          </w:tcPr>
          <w:p w:rsidR="004B6087" w:rsidRPr="006A3E02" w:rsidRDefault="004B6087" w:rsidP="005608C0">
            <w:pPr>
              <w:rPr>
                <w:sz w:val="22"/>
                <w:szCs w:val="22"/>
              </w:rPr>
            </w:pPr>
            <w:r w:rsidRPr="006A3E02">
              <w:rPr>
                <w:sz w:val="22"/>
                <w:szCs w:val="22"/>
              </w:rPr>
              <w:lastRenderedPageBreak/>
              <w:t>7</w:t>
            </w:r>
          </w:p>
        </w:tc>
        <w:tc>
          <w:tcPr>
            <w:tcW w:w="0" w:type="auto"/>
            <w:vAlign w:val="center"/>
            <w:hideMark/>
          </w:tcPr>
          <w:p w:rsidR="004B6087" w:rsidRPr="006A3E02" w:rsidRDefault="004B6087" w:rsidP="005608C0">
            <w:pPr>
              <w:rPr>
                <w:sz w:val="22"/>
                <w:szCs w:val="22"/>
              </w:rPr>
            </w:pPr>
            <w:r w:rsidRPr="006A3E02">
              <w:rPr>
                <w:sz w:val="22"/>
                <w:szCs w:val="22"/>
              </w:rPr>
              <w:t>Zawartość wilgoci całkowitej</w:t>
            </w:r>
          </w:p>
        </w:tc>
        <w:tc>
          <w:tcPr>
            <w:tcW w:w="0" w:type="auto"/>
            <w:vAlign w:val="center"/>
            <w:hideMark/>
          </w:tcPr>
          <w:p w:rsidR="004B6087" w:rsidRPr="006A3E02" w:rsidRDefault="004B6087" w:rsidP="005608C0">
            <w:pPr>
              <w:rPr>
                <w:sz w:val="22"/>
                <w:szCs w:val="22"/>
              </w:rPr>
            </w:pPr>
            <w:r w:rsidRPr="006A3E02">
              <w:rPr>
                <w:sz w:val="22"/>
                <w:szCs w:val="22"/>
              </w:rPr>
              <w:t>W</w:t>
            </w:r>
            <w:r w:rsidRPr="006A3E02">
              <w:rPr>
                <w:sz w:val="22"/>
                <w:szCs w:val="22"/>
                <w:vertAlign w:val="subscript"/>
              </w:rPr>
              <w:t>t</w:t>
            </w:r>
            <w:r w:rsidRPr="006A3E02">
              <w:rPr>
                <w:sz w:val="22"/>
                <w:szCs w:val="22"/>
                <w:vertAlign w:val="superscript"/>
              </w:rPr>
              <w:t>r</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w:t>
            </w:r>
          </w:p>
        </w:tc>
        <w:tc>
          <w:tcPr>
            <w:tcW w:w="0" w:type="auto"/>
            <w:vAlign w:val="center"/>
            <w:hideMark/>
          </w:tcPr>
          <w:p w:rsidR="004B6087" w:rsidRPr="006A3E02" w:rsidRDefault="004B6087" w:rsidP="005608C0">
            <w:pPr>
              <w:rPr>
                <w:sz w:val="22"/>
                <w:szCs w:val="22"/>
              </w:rPr>
            </w:pPr>
            <w:r w:rsidRPr="006A3E02">
              <w:rPr>
                <w:sz w:val="22"/>
                <w:szCs w:val="22"/>
              </w:rPr>
              <w:t>20,00</w:t>
            </w:r>
          </w:p>
        </w:tc>
      </w:tr>
    </w:tbl>
    <w:p w:rsidR="004B6087" w:rsidRDefault="004B6087" w:rsidP="002C3012">
      <w:pPr>
        <w:pStyle w:val="Akapitzlist"/>
        <w:ind w:left="142"/>
        <w:jc w:val="both"/>
        <w:rPr>
          <w:b/>
          <w:sz w:val="22"/>
          <w:szCs w:val="22"/>
        </w:rPr>
      </w:pPr>
    </w:p>
    <w:p w:rsidR="004B6087" w:rsidRDefault="004B6087" w:rsidP="002C3012">
      <w:pPr>
        <w:pStyle w:val="Akapitzlist"/>
        <w:ind w:left="142"/>
        <w:jc w:val="both"/>
        <w:rPr>
          <w:b/>
          <w:sz w:val="22"/>
          <w:szCs w:val="22"/>
        </w:rPr>
      </w:pPr>
    </w:p>
    <w:p w:rsidR="002C3012" w:rsidRDefault="002C3012" w:rsidP="002C3012">
      <w:pPr>
        <w:pStyle w:val="Akapitzlist"/>
        <w:ind w:left="142"/>
        <w:jc w:val="both"/>
        <w:rPr>
          <w:b/>
          <w:sz w:val="22"/>
          <w:szCs w:val="22"/>
        </w:rPr>
      </w:pPr>
      <w:r w:rsidRPr="006A3E02">
        <w:rPr>
          <w:b/>
          <w:sz w:val="22"/>
          <w:szCs w:val="22"/>
        </w:rPr>
        <w:t>Warunki realizacji zamówienia</w:t>
      </w:r>
      <w:r>
        <w:rPr>
          <w:b/>
          <w:sz w:val="22"/>
          <w:szCs w:val="22"/>
        </w:rPr>
        <w:t xml:space="preserve">: </w:t>
      </w:r>
    </w:p>
    <w:p w:rsidR="0092177A" w:rsidRPr="006A3E02" w:rsidRDefault="0092177A" w:rsidP="002C3012">
      <w:pPr>
        <w:pStyle w:val="Akapitzlist"/>
        <w:ind w:left="142"/>
        <w:jc w:val="both"/>
        <w:rPr>
          <w:b/>
          <w:sz w:val="22"/>
          <w:szCs w:val="22"/>
        </w:rPr>
      </w:pPr>
    </w:p>
    <w:p w:rsidR="000E1A49" w:rsidRDefault="000E1A49" w:rsidP="000E1A49">
      <w:pPr>
        <w:pStyle w:val="Akapitzlist"/>
        <w:ind w:left="142"/>
        <w:jc w:val="both"/>
        <w:rPr>
          <w:sz w:val="22"/>
          <w:szCs w:val="22"/>
        </w:rPr>
      </w:pPr>
      <w:r>
        <w:rPr>
          <w:sz w:val="22"/>
          <w:szCs w:val="22"/>
        </w:rPr>
        <w:t xml:space="preserve">1). </w:t>
      </w:r>
      <w:r w:rsidRPr="006A3E02">
        <w:rPr>
          <w:sz w:val="22"/>
          <w:szCs w:val="22"/>
        </w:rPr>
        <w:t>Wykonawca zobowiązuje się do przyjmowania zamówień w ilości i częstotliwości zgodnie z aktualnymi potrzebami Zamawiającego,</w:t>
      </w:r>
    </w:p>
    <w:p w:rsidR="000E1A49" w:rsidRDefault="000E1A49" w:rsidP="000E1A49">
      <w:pPr>
        <w:pStyle w:val="Akapitzlist"/>
        <w:ind w:left="142"/>
        <w:jc w:val="both"/>
        <w:rPr>
          <w:sz w:val="22"/>
          <w:szCs w:val="22"/>
        </w:rPr>
      </w:pPr>
      <w:r>
        <w:rPr>
          <w:sz w:val="22"/>
          <w:szCs w:val="22"/>
        </w:rPr>
        <w:t>2). D</w:t>
      </w:r>
      <w:r w:rsidRPr="006A3E02">
        <w:rPr>
          <w:sz w:val="22"/>
          <w:szCs w:val="22"/>
        </w:rPr>
        <w:t>ostawy (pełny rozładunek) będą realizowane w dni robocze (od poniedziałku do piątk</w:t>
      </w:r>
      <w:r>
        <w:rPr>
          <w:sz w:val="22"/>
          <w:szCs w:val="22"/>
        </w:rPr>
        <w:t>u) w godzinach od 9.00 do 12.00,</w:t>
      </w:r>
    </w:p>
    <w:p w:rsidR="000E1A49" w:rsidRDefault="000E1A49" w:rsidP="000E1A49">
      <w:pPr>
        <w:pStyle w:val="Akapitzlist"/>
        <w:ind w:left="142"/>
        <w:jc w:val="both"/>
        <w:rPr>
          <w:sz w:val="22"/>
          <w:szCs w:val="22"/>
        </w:rPr>
      </w:pPr>
      <w:r>
        <w:rPr>
          <w:sz w:val="22"/>
          <w:szCs w:val="22"/>
        </w:rPr>
        <w:t>3</w:t>
      </w:r>
      <w:r w:rsidRPr="006A3E02">
        <w:rPr>
          <w:sz w:val="22"/>
          <w:szCs w:val="22"/>
        </w:rPr>
        <w:t>)</w:t>
      </w:r>
      <w:r>
        <w:rPr>
          <w:sz w:val="22"/>
          <w:szCs w:val="22"/>
        </w:rPr>
        <w:t>.</w:t>
      </w:r>
      <w:r w:rsidRPr="006A3E02">
        <w:rPr>
          <w:sz w:val="22"/>
          <w:szCs w:val="22"/>
        </w:rPr>
        <w:t xml:space="preserve"> Zamawiający zastrzega sobie prawo zmniejszenia końcowej łącznej ilości zamawianego towaru do 20% od ilości szacunkowej podanej</w:t>
      </w:r>
      <w:r w:rsidR="00F555A7">
        <w:rPr>
          <w:sz w:val="22"/>
          <w:szCs w:val="22"/>
        </w:rPr>
        <w:t xml:space="preserve"> w opisie przedmiotu zamówienia</w:t>
      </w:r>
      <w:r w:rsidRPr="006A3E02">
        <w:rPr>
          <w:sz w:val="22"/>
          <w:szCs w:val="22"/>
        </w:rPr>
        <w:t>,</w:t>
      </w:r>
    </w:p>
    <w:p w:rsidR="000E1A49" w:rsidRDefault="000E1A49" w:rsidP="000E1A49">
      <w:pPr>
        <w:pStyle w:val="Akapitzlist"/>
        <w:ind w:left="142"/>
        <w:jc w:val="both"/>
        <w:rPr>
          <w:sz w:val="22"/>
          <w:szCs w:val="22"/>
        </w:rPr>
      </w:pPr>
      <w:r>
        <w:rPr>
          <w:sz w:val="22"/>
          <w:szCs w:val="22"/>
        </w:rPr>
        <w:t>4).</w:t>
      </w:r>
      <w:r w:rsidRPr="006A3E02">
        <w:rPr>
          <w:sz w:val="22"/>
          <w:szCs w:val="22"/>
        </w:rPr>
        <w:t xml:space="preserve"> </w:t>
      </w:r>
      <w:r>
        <w:rPr>
          <w:sz w:val="22"/>
          <w:szCs w:val="22"/>
        </w:rPr>
        <w:t>T</w:t>
      </w:r>
      <w:r w:rsidRPr="006A3E02">
        <w:rPr>
          <w:sz w:val="22"/>
          <w:szCs w:val="22"/>
        </w:rPr>
        <w:t xml:space="preserve">ermin oraz wielkość dostaw będzie każdorazowo uzgodniony za pośrednictwem poczty elektronicznej lub telefonicznie. Wykonawca zrealizuje dostawę w nieprzekraczalnym terminie </w:t>
      </w:r>
      <w:r>
        <w:rPr>
          <w:sz w:val="22"/>
          <w:szCs w:val="22"/>
        </w:rPr>
        <w:t xml:space="preserve">……………………. (czas dostawy) </w:t>
      </w:r>
      <w:r w:rsidRPr="006A3E02">
        <w:rPr>
          <w:sz w:val="22"/>
          <w:szCs w:val="22"/>
        </w:rPr>
        <w:t>zadeklarowanym w złożonej ofercie</w:t>
      </w:r>
      <w:r>
        <w:rPr>
          <w:sz w:val="22"/>
          <w:szCs w:val="22"/>
        </w:rPr>
        <w:t>,</w:t>
      </w:r>
    </w:p>
    <w:p w:rsidR="00F555A7" w:rsidRDefault="000E1A49" w:rsidP="000E1A49">
      <w:pPr>
        <w:pStyle w:val="Akapitzlist"/>
        <w:ind w:left="142"/>
        <w:jc w:val="both"/>
        <w:rPr>
          <w:sz w:val="22"/>
          <w:szCs w:val="22"/>
        </w:rPr>
      </w:pPr>
      <w:r>
        <w:rPr>
          <w:sz w:val="22"/>
          <w:szCs w:val="22"/>
        </w:rPr>
        <w:t>5</w:t>
      </w:r>
      <w:r w:rsidRPr="006A3E02">
        <w:rPr>
          <w:sz w:val="22"/>
          <w:szCs w:val="22"/>
        </w:rPr>
        <w:t>)</w:t>
      </w:r>
      <w:r>
        <w:rPr>
          <w:sz w:val="22"/>
          <w:szCs w:val="22"/>
        </w:rPr>
        <w:t>.</w:t>
      </w:r>
      <w:r w:rsidRPr="006A3E02">
        <w:rPr>
          <w:sz w:val="22"/>
          <w:szCs w:val="22"/>
        </w:rPr>
        <w:t xml:space="preserve"> </w:t>
      </w:r>
      <w:r>
        <w:rPr>
          <w:sz w:val="22"/>
          <w:szCs w:val="22"/>
        </w:rPr>
        <w:t>P</w:t>
      </w:r>
      <w:r w:rsidRPr="006A3E02">
        <w:rPr>
          <w:sz w:val="22"/>
          <w:szCs w:val="22"/>
        </w:rPr>
        <w:t xml:space="preserve">rzy każdej dostawie węgla, ekomiału lub ekogroszku Wykonawca będzie dostarczał dokument dostawy oraz świadectwo jakości dostarczanej partii towaru, wystawione przez uprawniony podmiot. Dokument dot. jakości towaru będzie zawierał wyniki badań dotyczące wartości opałowej, wilgotności oraz zawartości w nim popiołu i siarki (zgodnie z tabelą). </w:t>
      </w:r>
    </w:p>
    <w:p w:rsidR="000E1A49" w:rsidRDefault="000E1A49" w:rsidP="000E1A49">
      <w:pPr>
        <w:pStyle w:val="Akapitzlist"/>
        <w:ind w:left="142"/>
        <w:jc w:val="both"/>
        <w:rPr>
          <w:sz w:val="22"/>
          <w:szCs w:val="22"/>
        </w:rPr>
      </w:pPr>
      <w:r w:rsidRPr="006A3E02">
        <w:rPr>
          <w:sz w:val="22"/>
          <w:szCs w:val="22"/>
        </w:rPr>
        <w:t>Brak powyższych dokumentów lub dostarczenie dokumentów niepoprawnie sporządzonych może stanowić dla Zamawiającego podstawę do odmowy przyjęcia danej partii miału węgla, ekomiału lub ekogroszku,</w:t>
      </w:r>
    </w:p>
    <w:p w:rsidR="000E1A49" w:rsidRDefault="000E1A49" w:rsidP="000E1A49">
      <w:pPr>
        <w:pStyle w:val="Akapitzlist"/>
        <w:ind w:left="142"/>
        <w:jc w:val="both"/>
        <w:rPr>
          <w:sz w:val="22"/>
          <w:szCs w:val="22"/>
        </w:rPr>
      </w:pPr>
      <w:r>
        <w:rPr>
          <w:sz w:val="22"/>
          <w:szCs w:val="22"/>
        </w:rPr>
        <w:t>6</w:t>
      </w:r>
      <w:r w:rsidRPr="006A3E02">
        <w:rPr>
          <w:sz w:val="22"/>
          <w:szCs w:val="22"/>
        </w:rPr>
        <w:t>)</w:t>
      </w:r>
      <w:r>
        <w:rPr>
          <w:sz w:val="22"/>
          <w:szCs w:val="22"/>
        </w:rPr>
        <w:t>.</w:t>
      </w:r>
      <w:r w:rsidRPr="006A3E02">
        <w:rPr>
          <w:sz w:val="22"/>
          <w:szCs w:val="22"/>
        </w:rPr>
        <w:t xml:space="preserve"> </w:t>
      </w:r>
      <w:r w:rsidRPr="00F555A7">
        <w:rPr>
          <w:b/>
          <w:sz w:val="22"/>
          <w:szCs w:val="22"/>
        </w:rPr>
        <w:t>Każda partia</w:t>
      </w:r>
      <w:r w:rsidRPr="006A3E02">
        <w:rPr>
          <w:sz w:val="22"/>
          <w:szCs w:val="22"/>
        </w:rPr>
        <w:t xml:space="preserve"> dostarczonego towaru będzie ważona w obecności przedstawiciela Zamawiającego i Wykonawcy/ lub kierowcy działającego w imieniu Wykonawcy, na wadze wskazanej przez Zamawiającego. Koszt ważenia będzie pokrywał Zamawiający,</w:t>
      </w:r>
    </w:p>
    <w:p w:rsidR="000E1A49" w:rsidRDefault="000E1A49" w:rsidP="000E1A49">
      <w:pPr>
        <w:pStyle w:val="Akapitzlist"/>
        <w:autoSpaceDE w:val="0"/>
        <w:autoSpaceDN w:val="0"/>
        <w:adjustRightInd w:val="0"/>
        <w:ind w:left="142"/>
        <w:jc w:val="both"/>
        <w:rPr>
          <w:rFonts w:eastAsiaTheme="minorHAnsi"/>
          <w:sz w:val="22"/>
          <w:szCs w:val="22"/>
          <w:lang w:eastAsia="en-US"/>
        </w:rPr>
      </w:pPr>
      <w:r>
        <w:rPr>
          <w:sz w:val="22"/>
          <w:szCs w:val="22"/>
        </w:rPr>
        <w:t>7</w:t>
      </w:r>
      <w:r w:rsidRPr="006A3E02">
        <w:rPr>
          <w:sz w:val="22"/>
          <w:szCs w:val="22"/>
        </w:rPr>
        <w:t>)</w:t>
      </w:r>
      <w:r>
        <w:rPr>
          <w:sz w:val="22"/>
          <w:szCs w:val="22"/>
        </w:rPr>
        <w:t>.</w:t>
      </w:r>
      <w:r w:rsidRPr="006A3E02">
        <w:rPr>
          <w:sz w:val="22"/>
          <w:szCs w:val="22"/>
        </w:rPr>
        <w:t xml:space="preserve"> </w:t>
      </w:r>
      <w:r w:rsidRPr="006A3E02">
        <w:rPr>
          <w:rFonts w:eastAsiaTheme="minorHAnsi"/>
          <w:sz w:val="22"/>
          <w:szCs w:val="22"/>
          <w:lang w:eastAsia="en-US"/>
        </w:rPr>
        <w:t>Zamawiaj</w:t>
      </w:r>
      <w:r w:rsidRPr="006A3E02">
        <w:rPr>
          <w:rFonts w:eastAsia="TimesNewRoman"/>
          <w:sz w:val="22"/>
          <w:szCs w:val="22"/>
          <w:lang w:eastAsia="en-US"/>
        </w:rPr>
        <w:t>ą</w:t>
      </w:r>
      <w:r w:rsidRPr="006A3E02">
        <w:rPr>
          <w:rFonts w:eastAsiaTheme="minorHAnsi"/>
          <w:sz w:val="22"/>
          <w:szCs w:val="22"/>
          <w:lang w:eastAsia="en-US"/>
        </w:rPr>
        <w:t>cy zastrzega sobie prawo do komisyjnego pobierania prób dostarczonego opału celem wykonywania analiz laboratoryjnych w obecności pracownika Wykonaw</w:t>
      </w:r>
      <w:r w:rsidR="007B5B88">
        <w:rPr>
          <w:rFonts w:eastAsiaTheme="minorHAnsi"/>
          <w:sz w:val="22"/>
          <w:szCs w:val="22"/>
          <w:lang w:eastAsia="en-US"/>
        </w:rPr>
        <w:t xml:space="preserve">cy – np. upoważnionego kierowcy </w:t>
      </w:r>
      <w:bookmarkStart w:id="0" w:name="_GoBack"/>
      <w:r w:rsidR="007B5B88">
        <w:rPr>
          <w:rFonts w:eastAsiaTheme="minorHAnsi"/>
          <w:sz w:val="22"/>
          <w:szCs w:val="22"/>
          <w:lang w:eastAsia="en-US"/>
        </w:rPr>
        <w:t>(Wykonawca dołączy do umowy wykaz osób w obecności których będą pobierane próby)</w:t>
      </w:r>
      <w:bookmarkEnd w:id="0"/>
    </w:p>
    <w:p w:rsidR="000E1A49" w:rsidRDefault="000E1A49" w:rsidP="000E1A49">
      <w:pPr>
        <w:pStyle w:val="Akapitzlist"/>
        <w:autoSpaceDE w:val="0"/>
        <w:autoSpaceDN w:val="0"/>
        <w:adjustRightInd w:val="0"/>
        <w:ind w:left="142"/>
        <w:jc w:val="both"/>
        <w:rPr>
          <w:sz w:val="22"/>
          <w:szCs w:val="22"/>
        </w:rPr>
      </w:pPr>
      <w:r>
        <w:rPr>
          <w:rFonts w:eastAsiaTheme="minorHAnsi"/>
          <w:sz w:val="22"/>
          <w:szCs w:val="22"/>
          <w:lang w:eastAsia="en-US"/>
        </w:rPr>
        <w:t xml:space="preserve">8). </w:t>
      </w:r>
      <w:r>
        <w:rPr>
          <w:sz w:val="22"/>
          <w:szCs w:val="22"/>
        </w:rPr>
        <w:t xml:space="preserve">Po dostarczeniu przez Wykonawcę opału na miejsce składu, w obecności przedstawiciela Zamawiającego, przedstawiciela Wykonawcy lub kierowcy (działającego w imieniu Wykonawcy), </w:t>
      </w:r>
      <w:r w:rsidRPr="00F555A7">
        <w:rPr>
          <w:b/>
          <w:sz w:val="22"/>
          <w:szCs w:val="22"/>
        </w:rPr>
        <w:t>każdorazowo</w:t>
      </w:r>
      <w:r>
        <w:rPr>
          <w:sz w:val="22"/>
          <w:szCs w:val="22"/>
        </w:rPr>
        <w:t xml:space="preserve"> pobrane zostaną </w:t>
      </w:r>
      <w:r w:rsidRPr="00E95A3C">
        <w:rPr>
          <w:b/>
          <w:sz w:val="22"/>
          <w:szCs w:val="22"/>
        </w:rPr>
        <w:t>próbki wielkości 5 kg z każdej partii przywiezionego opału</w:t>
      </w:r>
      <w:r>
        <w:rPr>
          <w:sz w:val="22"/>
          <w:szCs w:val="22"/>
        </w:rPr>
        <w:t>: kierowca otrzyma jedną próbkę opału dla Wykonawcy a dwie pozostałe - dla Zamawiającego (jedna do przeprowadzenia badań i druga rozjemcza). Próbki zostaną opisane datą dostawy oraz rodzajem dowiezionego opału i zostaną złożone w zaplombowanym opakowaniu (uniemożliwiającym jego otwarcie bez naruszenia opakowania). Zamawiający zapewni opakowania do pobierania prób dostarczonego opału. Próbki będą badane w akredytowanym laboratorium wskazanym przez Zamawiającego,</w:t>
      </w:r>
    </w:p>
    <w:p w:rsidR="000E1A49" w:rsidRDefault="000E1A49" w:rsidP="000E1A49">
      <w:pPr>
        <w:pStyle w:val="Nagwek2"/>
        <w:keepNext w:val="0"/>
        <w:keepLines w:val="0"/>
        <w:ind w:left="142" w:firstLine="0"/>
        <w:jc w:val="both"/>
        <w:rPr>
          <w:rFonts w:ascii="Times New Roman" w:eastAsiaTheme="minorHAnsi" w:hAnsi="Times New Roman" w:cs="Times New Roman"/>
          <w:b w:val="0"/>
          <w:color w:val="auto"/>
          <w:sz w:val="22"/>
          <w:szCs w:val="22"/>
          <w:lang w:eastAsia="en-US"/>
        </w:rPr>
      </w:pPr>
      <w:r>
        <w:rPr>
          <w:rFonts w:ascii="Times New Roman" w:eastAsiaTheme="minorHAnsi" w:hAnsi="Times New Roman" w:cs="Times New Roman"/>
          <w:b w:val="0"/>
          <w:bCs w:val="0"/>
          <w:color w:val="auto"/>
          <w:sz w:val="22"/>
          <w:szCs w:val="22"/>
          <w:lang w:eastAsia="en-US"/>
        </w:rPr>
        <w:t>9).</w:t>
      </w:r>
      <w:r w:rsidRPr="006A3E02">
        <w:rPr>
          <w:rFonts w:ascii="Times New Roman" w:eastAsiaTheme="minorHAnsi" w:hAnsi="Times New Roman" w:cs="Times New Roman"/>
          <w:b w:val="0"/>
          <w:bCs w:val="0"/>
          <w:color w:val="auto"/>
          <w:sz w:val="22"/>
          <w:szCs w:val="22"/>
          <w:lang w:eastAsia="en-US"/>
        </w:rPr>
        <w:t xml:space="preserve"> </w:t>
      </w:r>
      <w:r w:rsidRPr="006A3E02">
        <w:rPr>
          <w:rFonts w:ascii="Times New Roman" w:eastAsiaTheme="minorHAnsi" w:hAnsi="Times New Roman" w:cs="Times New Roman"/>
          <w:b w:val="0"/>
          <w:color w:val="auto"/>
          <w:sz w:val="22"/>
          <w:szCs w:val="22"/>
          <w:lang w:eastAsia="en-US"/>
        </w:rPr>
        <w:t>W przypadku nieprawidłowych wyników analiz laboratoryjnych, niezgodnych z wymogami okre</w:t>
      </w:r>
      <w:r w:rsidRPr="006A3E02">
        <w:rPr>
          <w:rFonts w:ascii="Times New Roman" w:eastAsia="TimesNewRoman" w:hAnsi="Times New Roman" w:cs="Times New Roman"/>
          <w:b w:val="0"/>
          <w:color w:val="auto"/>
          <w:sz w:val="22"/>
          <w:szCs w:val="22"/>
          <w:lang w:eastAsia="en-US"/>
        </w:rPr>
        <w:t>ś</w:t>
      </w:r>
      <w:r w:rsidRPr="006A3E02">
        <w:rPr>
          <w:rFonts w:ascii="Times New Roman" w:eastAsiaTheme="minorHAnsi" w:hAnsi="Times New Roman" w:cs="Times New Roman"/>
          <w:b w:val="0"/>
          <w:color w:val="auto"/>
          <w:sz w:val="22"/>
          <w:szCs w:val="22"/>
          <w:lang w:eastAsia="en-US"/>
        </w:rPr>
        <w:t xml:space="preserve">lonymi w </w:t>
      </w:r>
      <w:r w:rsidRPr="006A3E02">
        <w:rPr>
          <w:rFonts w:ascii="Times New Roman" w:hAnsi="Times New Roman" w:cs="Times New Roman"/>
          <w:b w:val="0"/>
          <w:color w:val="auto"/>
          <w:sz w:val="22"/>
          <w:szCs w:val="22"/>
        </w:rPr>
        <w:t xml:space="preserve">Rozporządzeniu Ministra Energii  z dnia 27 września 2018 r. w sprawie wymagań jakościowych dla paliw stałych (Dz.U. z 2018 poz. 1890), </w:t>
      </w:r>
      <w:r w:rsidRPr="006A3E02">
        <w:rPr>
          <w:rFonts w:ascii="Times New Roman" w:eastAsiaTheme="minorHAnsi" w:hAnsi="Times New Roman" w:cs="Times New Roman"/>
          <w:b w:val="0"/>
          <w:color w:val="auto"/>
          <w:sz w:val="22"/>
          <w:szCs w:val="22"/>
          <w:lang w:eastAsia="en-US"/>
        </w:rPr>
        <w:t>Zamawiaj</w:t>
      </w:r>
      <w:r w:rsidRPr="006A3E02">
        <w:rPr>
          <w:rFonts w:ascii="Times New Roman" w:eastAsia="TimesNewRoman" w:hAnsi="Times New Roman" w:cs="Times New Roman"/>
          <w:b w:val="0"/>
          <w:color w:val="auto"/>
          <w:sz w:val="22"/>
          <w:szCs w:val="22"/>
          <w:lang w:eastAsia="en-US"/>
        </w:rPr>
        <w:t>ą</w:t>
      </w:r>
      <w:r w:rsidRPr="006A3E02">
        <w:rPr>
          <w:rFonts w:ascii="Times New Roman" w:eastAsiaTheme="minorHAnsi" w:hAnsi="Times New Roman" w:cs="Times New Roman"/>
          <w:b w:val="0"/>
          <w:color w:val="auto"/>
          <w:sz w:val="22"/>
          <w:szCs w:val="22"/>
          <w:lang w:eastAsia="en-US"/>
        </w:rPr>
        <w:t>cy mo</w:t>
      </w:r>
      <w:r w:rsidRPr="006A3E02">
        <w:rPr>
          <w:rFonts w:ascii="Times New Roman" w:eastAsia="TimesNewRoman" w:hAnsi="Times New Roman" w:cs="Times New Roman"/>
          <w:b w:val="0"/>
          <w:color w:val="auto"/>
          <w:sz w:val="22"/>
          <w:szCs w:val="22"/>
          <w:lang w:eastAsia="en-US"/>
        </w:rPr>
        <w:t>ż</w:t>
      </w:r>
      <w:r w:rsidRPr="006A3E02">
        <w:rPr>
          <w:rFonts w:ascii="Times New Roman" w:eastAsiaTheme="minorHAnsi" w:hAnsi="Times New Roman" w:cs="Times New Roman"/>
          <w:b w:val="0"/>
          <w:color w:val="auto"/>
          <w:sz w:val="22"/>
          <w:szCs w:val="22"/>
          <w:lang w:eastAsia="en-US"/>
        </w:rPr>
        <w:t xml:space="preserve">e </w:t>
      </w:r>
      <w:r w:rsidRPr="006A3E02">
        <w:rPr>
          <w:rFonts w:ascii="Times New Roman" w:eastAsia="TimesNewRoman" w:hAnsi="Times New Roman" w:cs="Times New Roman"/>
          <w:b w:val="0"/>
          <w:color w:val="auto"/>
          <w:sz w:val="22"/>
          <w:szCs w:val="22"/>
          <w:lang w:eastAsia="en-US"/>
        </w:rPr>
        <w:t>żą</w:t>
      </w:r>
      <w:r w:rsidRPr="006A3E02">
        <w:rPr>
          <w:rFonts w:ascii="Times New Roman" w:eastAsiaTheme="minorHAnsi" w:hAnsi="Times New Roman" w:cs="Times New Roman"/>
          <w:b w:val="0"/>
          <w:color w:val="auto"/>
          <w:sz w:val="22"/>
          <w:szCs w:val="22"/>
          <w:lang w:eastAsia="en-US"/>
        </w:rPr>
        <w:t>da</w:t>
      </w:r>
      <w:r w:rsidRPr="006A3E02">
        <w:rPr>
          <w:rFonts w:ascii="Times New Roman" w:eastAsia="TimesNewRoman" w:hAnsi="Times New Roman" w:cs="Times New Roman"/>
          <w:b w:val="0"/>
          <w:color w:val="auto"/>
          <w:sz w:val="22"/>
          <w:szCs w:val="22"/>
          <w:lang w:eastAsia="en-US"/>
        </w:rPr>
        <w:t xml:space="preserve">ć </w:t>
      </w:r>
      <w:r w:rsidRPr="006A3E02">
        <w:rPr>
          <w:rFonts w:ascii="Times New Roman" w:eastAsiaTheme="minorHAnsi" w:hAnsi="Times New Roman" w:cs="Times New Roman"/>
          <w:b w:val="0"/>
          <w:color w:val="auto"/>
          <w:sz w:val="22"/>
          <w:szCs w:val="22"/>
          <w:lang w:eastAsia="en-US"/>
        </w:rPr>
        <w:t xml:space="preserve">wymiany dostarczonej partii opału na wolny od wad, </w:t>
      </w:r>
    </w:p>
    <w:p w:rsidR="000E1A49" w:rsidRDefault="000E1A49" w:rsidP="000E1A49">
      <w:pPr>
        <w:pStyle w:val="Akapitzlist"/>
        <w:autoSpaceDE w:val="0"/>
        <w:autoSpaceDN w:val="0"/>
        <w:adjustRightInd w:val="0"/>
        <w:ind w:left="142"/>
        <w:jc w:val="both"/>
        <w:rPr>
          <w:rFonts w:eastAsiaTheme="minorHAnsi"/>
          <w:sz w:val="22"/>
          <w:szCs w:val="22"/>
          <w:lang w:eastAsia="en-US"/>
        </w:rPr>
      </w:pPr>
      <w:r>
        <w:rPr>
          <w:rFonts w:eastAsiaTheme="minorHAnsi"/>
          <w:sz w:val="22"/>
          <w:szCs w:val="22"/>
          <w:lang w:eastAsia="en-US"/>
        </w:rPr>
        <w:t>10).</w:t>
      </w:r>
      <w:r w:rsidRPr="006A3E02">
        <w:rPr>
          <w:rFonts w:eastAsiaTheme="minorHAnsi"/>
          <w:sz w:val="22"/>
          <w:szCs w:val="22"/>
          <w:lang w:eastAsia="en-US"/>
        </w:rPr>
        <w:t xml:space="preserve"> </w:t>
      </w:r>
      <w:r>
        <w:rPr>
          <w:rFonts w:eastAsiaTheme="minorHAnsi"/>
          <w:sz w:val="22"/>
          <w:szCs w:val="22"/>
          <w:lang w:eastAsia="en-US"/>
        </w:rPr>
        <w:t>W</w:t>
      </w:r>
      <w:r w:rsidRPr="006A3E02">
        <w:rPr>
          <w:rFonts w:eastAsiaTheme="minorHAnsi"/>
          <w:sz w:val="22"/>
          <w:szCs w:val="22"/>
          <w:lang w:eastAsia="en-US"/>
        </w:rPr>
        <w:t>ymiany opału na zgodny z wymogami okre</w:t>
      </w:r>
      <w:r w:rsidRPr="006A3E02">
        <w:rPr>
          <w:rFonts w:eastAsia="TimesNewRoman"/>
          <w:sz w:val="22"/>
          <w:szCs w:val="22"/>
          <w:lang w:eastAsia="en-US"/>
        </w:rPr>
        <w:t>ś</w:t>
      </w:r>
      <w:r w:rsidRPr="006A3E02">
        <w:rPr>
          <w:rFonts w:eastAsiaTheme="minorHAnsi"/>
          <w:sz w:val="22"/>
          <w:szCs w:val="22"/>
          <w:lang w:eastAsia="en-US"/>
        </w:rPr>
        <w:t xml:space="preserve">lonymi w </w:t>
      </w:r>
      <w:r w:rsidRPr="006A3E02">
        <w:rPr>
          <w:sz w:val="22"/>
          <w:szCs w:val="22"/>
        </w:rPr>
        <w:t xml:space="preserve">Rozporządzeniu Ministra Energii z dnia 27 września 2018 r. w sprawie wymagań jakościowych dla paliw stałych (Dz.U. z 2018 poz. 1890), </w:t>
      </w:r>
      <w:r w:rsidRPr="006A3E02">
        <w:rPr>
          <w:rFonts w:eastAsiaTheme="minorHAnsi"/>
          <w:sz w:val="22"/>
          <w:szCs w:val="22"/>
          <w:lang w:eastAsia="en-US"/>
        </w:rPr>
        <w:t>Wykonawca dokona w ci</w:t>
      </w:r>
      <w:r w:rsidRPr="006A3E02">
        <w:rPr>
          <w:rFonts w:eastAsia="TimesNewRoman"/>
          <w:sz w:val="22"/>
          <w:szCs w:val="22"/>
          <w:lang w:eastAsia="en-US"/>
        </w:rPr>
        <w:t>ą</w:t>
      </w:r>
      <w:r w:rsidRPr="006A3E02">
        <w:rPr>
          <w:rFonts w:eastAsiaTheme="minorHAnsi"/>
          <w:sz w:val="22"/>
          <w:szCs w:val="22"/>
          <w:lang w:eastAsia="en-US"/>
        </w:rPr>
        <w:t>gu 5 dni od zgłoszenia niezgodno</w:t>
      </w:r>
      <w:r w:rsidRPr="006A3E02">
        <w:rPr>
          <w:rFonts w:eastAsia="TimesNewRoman"/>
          <w:sz w:val="22"/>
          <w:szCs w:val="22"/>
          <w:lang w:eastAsia="en-US"/>
        </w:rPr>
        <w:t>ś</w:t>
      </w:r>
      <w:r w:rsidRPr="006A3E02">
        <w:rPr>
          <w:rFonts w:eastAsiaTheme="minorHAnsi"/>
          <w:sz w:val="22"/>
          <w:szCs w:val="22"/>
          <w:lang w:eastAsia="en-US"/>
        </w:rPr>
        <w:t>ci,</w:t>
      </w:r>
    </w:p>
    <w:p w:rsidR="000E1A49" w:rsidRDefault="000E1A49" w:rsidP="000E1A49">
      <w:pPr>
        <w:pStyle w:val="Akapitzlist"/>
        <w:autoSpaceDE w:val="0"/>
        <w:autoSpaceDN w:val="0"/>
        <w:adjustRightInd w:val="0"/>
        <w:ind w:left="142"/>
        <w:jc w:val="both"/>
        <w:rPr>
          <w:rFonts w:eastAsiaTheme="minorHAnsi"/>
          <w:sz w:val="22"/>
          <w:szCs w:val="22"/>
          <w:lang w:eastAsia="en-US"/>
        </w:rPr>
      </w:pPr>
      <w:r>
        <w:rPr>
          <w:rFonts w:eastAsiaTheme="minorHAnsi"/>
          <w:sz w:val="22"/>
          <w:szCs w:val="22"/>
          <w:lang w:eastAsia="en-US"/>
        </w:rPr>
        <w:t>11</w:t>
      </w:r>
      <w:r w:rsidRPr="006A3E02">
        <w:rPr>
          <w:rFonts w:eastAsiaTheme="minorHAnsi"/>
          <w:sz w:val="22"/>
          <w:szCs w:val="22"/>
          <w:lang w:eastAsia="en-US"/>
        </w:rPr>
        <w:t>)</w:t>
      </w:r>
      <w:r>
        <w:rPr>
          <w:rFonts w:eastAsiaTheme="minorHAnsi"/>
          <w:sz w:val="22"/>
          <w:szCs w:val="22"/>
          <w:lang w:eastAsia="en-US"/>
        </w:rPr>
        <w:t>.</w:t>
      </w:r>
      <w:r w:rsidRPr="006A3E02">
        <w:rPr>
          <w:rFonts w:eastAsiaTheme="minorHAnsi"/>
          <w:sz w:val="22"/>
          <w:szCs w:val="22"/>
          <w:lang w:eastAsia="en-US"/>
        </w:rPr>
        <w:t xml:space="preserve"> Zamawiaj</w:t>
      </w:r>
      <w:r w:rsidRPr="006A3E02">
        <w:rPr>
          <w:rFonts w:eastAsia="TimesNewRoman"/>
          <w:sz w:val="22"/>
          <w:szCs w:val="22"/>
          <w:lang w:eastAsia="en-US"/>
        </w:rPr>
        <w:t>ą</w:t>
      </w:r>
      <w:r w:rsidRPr="006A3E02">
        <w:rPr>
          <w:rFonts w:eastAsiaTheme="minorHAnsi"/>
          <w:sz w:val="22"/>
          <w:szCs w:val="22"/>
          <w:lang w:eastAsia="en-US"/>
        </w:rPr>
        <w:t>cy zastrzega sobie prawo do reklamacji jako</w:t>
      </w:r>
      <w:r w:rsidRPr="006A3E02">
        <w:rPr>
          <w:rFonts w:eastAsia="TimesNewRoman"/>
          <w:sz w:val="22"/>
          <w:szCs w:val="22"/>
          <w:lang w:eastAsia="en-US"/>
        </w:rPr>
        <w:t>ś</w:t>
      </w:r>
      <w:r w:rsidRPr="006A3E02">
        <w:rPr>
          <w:rFonts w:eastAsiaTheme="minorHAnsi"/>
          <w:sz w:val="22"/>
          <w:szCs w:val="22"/>
          <w:lang w:eastAsia="en-US"/>
        </w:rPr>
        <w:t xml:space="preserve">ci dostarczonego </w:t>
      </w:r>
      <w:r>
        <w:rPr>
          <w:rFonts w:eastAsiaTheme="minorHAnsi"/>
          <w:sz w:val="22"/>
          <w:szCs w:val="22"/>
          <w:lang w:eastAsia="en-US"/>
        </w:rPr>
        <w:t xml:space="preserve">opału </w:t>
      </w:r>
      <w:r w:rsidRPr="006A3E02">
        <w:rPr>
          <w:rFonts w:eastAsiaTheme="minorHAnsi"/>
          <w:sz w:val="22"/>
          <w:szCs w:val="22"/>
          <w:lang w:eastAsia="en-US"/>
        </w:rPr>
        <w:t xml:space="preserve">w terminie </w:t>
      </w:r>
      <w:r>
        <w:rPr>
          <w:rFonts w:eastAsiaTheme="minorHAnsi"/>
          <w:sz w:val="22"/>
          <w:szCs w:val="22"/>
          <w:lang w:eastAsia="en-US"/>
        </w:rPr>
        <w:t>3</w:t>
      </w:r>
      <w:r w:rsidRPr="006A3E02">
        <w:rPr>
          <w:rFonts w:eastAsiaTheme="minorHAnsi"/>
          <w:sz w:val="22"/>
          <w:szCs w:val="22"/>
          <w:lang w:eastAsia="en-US"/>
        </w:rPr>
        <w:t>0 dni od daty dostawy. Reklamacja jako</w:t>
      </w:r>
      <w:r w:rsidRPr="006A3E02">
        <w:rPr>
          <w:rFonts w:eastAsia="TimesNewRoman"/>
          <w:sz w:val="22"/>
          <w:szCs w:val="22"/>
          <w:lang w:eastAsia="en-US"/>
        </w:rPr>
        <w:t>ś</w:t>
      </w:r>
      <w:r w:rsidRPr="006A3E02">
        <w:rPr>
          <w:rFonts w:eastAsiaTheme="minorHAnsi"/>
          <w:sz w:val="22"/>
          <w:szCs w:val="22"/>
          <w:lang w:eastAsia="en-US"/>
        </w:rPr>
        <w:t>ciowa dotyczy</w:t>
      </w:r>
      <w:r w:rsidRPr="006A3E02">
        <w:rPr>
          <w:rFonts w:eastAsia="TimesNewRoman"/>
          <w:sz w:val="22"/>
          <w:szCs w:val="22"/>
          <w:lang w:eastAsia="en-US"/>
        </w:rPr>
        <w:t xml:space="preserve">ć </w:t>
      </w:r>
      <w:r w:rsidRPr="006A3E02">
        <w:rPr>
          <w:rFonts w:eastAsiaTheme="minorHAnsi"/>
          <w:sz w:val="22"/>
          <w:szCs w:val="22"/>
          <w:lang w:eastAsia="en-US"/>
        </w:rPr>
        <w:t>mo</w:t>
      </w:r>
      <w:r w:rsidRPr="006A3E02">
        <w:rPr>
          <w:rFonts w:eastAsia="TimesNewRoman"/>
          <w:sz w:val="22"/>
          <w:szCs w:val="22"/>
          <w:lang w:eastAsia="en-US"/>
        </w:rPr>
        <w:t>ż</w:t>
      </w:r>
      <w:r w:rsidRPr="006A3E02">
        <w:rPr>
          <w:rFonts w:eastAsiaTheme="minorHAnsi"/>
          <w:sz w:val="22"/>
          <w:szCs w:val="22"/>
          <w:lang w:eastAsia="en-US"/>
        </w:rPr>
        <w:t>e w szczególno</w:t>
      </w:r>
      <w:r w:rsidRPr="006A3E02">
        <w:rPr>
          <w:rFonts w:eastAsia="TimesNewRoman"/>
          <w:sz w:val="22"/>
          <w:szCs w:val="22"/>
          <w:lang w:eastAsia="en-US"/>
        </w:rPr>
        <w:t>ś</w:t>
      </w:r>
      <w:r w:rsidRPr="006A3E02">
        <w:rPr>
          <w:rFonts w:eastAsiaTheme="minorHAnsi"/>
          <w:sz w:val="22"/>
          <w:szCs w:val="22"/>
          <w:lang w:eastAsia="en-US"/>
        </w:rPr>
        <w:t>ci ziarnisto</w:t>
      </w:r>
      <w:r w:rsidRPr="006A3E02">
        <w:rPr>
          <w:rFonts w:eastAsia="TimesNewRoman"/>
          <w:sz w:val="22"/>
          <w:szCs w:val="22"/>
          <w:lang w:eastAsia="en-US"/>
        </w:rPr>
        <w:t>ś</w:t>
      </w:r>
      <w:r w:rsidRPr="006A3E02">
        <w:rPr>
          <w:rFonts w:eastAsiaTheme="minorHAnsi"/>
          <w:sz w:val="22"/>
          <w:szCs w:val="22"/>
          <w:lang w:eastAsia="en-US"/>
        </w:rPr>
        <w:t>ci (granulacji),warto</w:t>
      </w:r>
      <w:r w:rsidRPr="006A3E02">
        <w:rPr>
          <w:rFonts w:eastAsia="TimesNewRoman"/>
          <w:sz w:val="22"/>
          <w:szCs w:val="22"/>
          <w:lang w:eastAsia="en-US"/>
        </w:rPr>
        <w:t>ś</w:t>
      </w:r>
      <w:r w:rsidRPr="006A3E02">
        <w:rPr>
          <w:rFonts w:eastAsiaTheme="minorHAnsi"/>
          <w:sz w:val="22"/>
          <w:szCs w:val="22"/>
          <w:lang w:eastAsia="en-US"/>
        </w:rPr>
        <w:t>ci opałowej oraz zawarto</w:t>
      </w:r>
      <w:r w:rsidRPr="006A3E02">
        <w:rPr>
          <w:rFonts w:eastAsia="TimesNewRoman"/>
          <w:sz w:val="22"/>
          <w:szCs w:val="22"/>
          <w:lang w:eastAsia="en-US"/>
        </w:rPr>
        <w:t>ś</w:t>
      </w:r>
      <w:r w:rsidRPr="006A3E02">
        <w:rPr>
          <w:rFonts w:eastAsiaTheme="minorHAnsi"/>
          <w:sz w:val="22"/>
          <w:szCs w:val="22"/>
          <w:lang w:eastAsia="en-US"/>
        </w:rPr>
        <w:t>ci w nim popiołu, siarki i wilg</w:t>
      </w:r>
      <w:r>
        <w:rPr>
          <w:rFonts w:eastAsiaTheme="minorHAnsi"/>
          <w:sz w:val="22"/>
          <w:szCs w:val="22"/>
          <w:lang w:eastAsia="en-US"/>
        </w:rPr>
        <w:t>otności. W przypadku, gdy wyniki analizy potwierdzą, iż dostarczony opał nie odpowiada parametrom określonym w umowie (za wyjątkiem dostarczenia miału opału o lepszych parametrach niż określone w umowie), Zamawiający obciąży Wykonawcę kosztami przeprowadzonej analizy i potrąci je z wynagrodzenia Wykonawcy. W przypadku, kiedy wyniki badań potwierdzą jakość opału zgodną z parametrami zadeklarowanymi w formularzu ofertowym w/w koszty pokrywa Zamawiający. Wykonawca jest zobowiązany wymienić reklamowaną partię opału w nieprzekraczalnym terminie 5 dni roboczych, licząc od dnia powiadomienia.</w:t>
      </w:r>
    </w:p>
    <w:p w:rsidR="000E1A49" w:rsidRDefault="000E1A49" w:rsidP="000E1A49">
      <w:pPr>
        <w:pStyle w:val="Akapitzlist"/>
        <w:autoSpaceDE w:val="0"/>
        <w:autoSpaceDN w:val="0"/>
        <w:adjustRightInd w:val="0"/>
        <w:ind w:left="142"/>
        <w:jc w:val="both"/>
        <w:rPr>
          <w:rFonts w:eastAsiaTheme="minorHAnsi"/>
          <w:sz w:val="22"/>
          <w:szCs w:val="22"/>
          <w:lang w:eastAsia="en-US"/>
        </w:rPr>
      </w:pPr>
      <w:r>
        <w:rPr>
          <w:rFonts w:eastAsiaTheme="minorHAnsi"/>
          <w:sz w:val="22"/>
          <w:szCs w:val="22"/>
          <w:lang w:eastAsia="en-US"/>
        </w:rPr>
        <w:lastRenderedPageBreak/>
        <w:t>12</w:t>
      </w:r>
      <w:r w:rsidRPr="006A3E02">
        <w:rPr>
          <w:rFonts w:eastAsiaTheme="minorHAnsi"/>
          <w:sz w:val="22"/>
          <w:szCs w:val="22"/>
          <w:lang w:eastAsia="en-US"/>
        </w:rPr>
        <w:t>)</w:t>
      </w:r>
      <w:r>
        <w:rPr>
          <w:rFonts w:eastAsiaTheme="minorHAnsi"/>
          <w:sz w:val="22"/>
          <w:szCs w:val="22"/>
          <w:lang w:eastAsia="en-US"/>
        </w:rPr>
        <w:t>.</w:t>
      </w:r>
      <w:r w:rsidRPr="006A3E02">
        <w:rPr>
          <w:rFonts w:eastAsiaTheme="minorHAnsi"/>
          <w:sz w:val="22"/>
          <w:szCs w:val="22"/>
          <w:lang w:eastAsia="en-US"/>
        </w:rPr>
        <w:t xml:space="preserve"> </w:t>
      </w:r>
      <w:r>
        <w:rPr>
          <w:rFonts w:eastAsiaTheme="minorHAnsi"/>
          <w:sz w:val="22"/>
          <w:szCs w:val="22"/>
          <w:lang w:eastAsia="en-US"/>
        </w:rPr>
        <w:t>Zamawiający dopuszcza jednokrotną wymianę reklamowanej dostawy partii opału. W przypadku, gdy wymieniona partia opału ponownie nie spełni parametrów określonych w umowie i w SWZ, Zamawiający obciąży Wykonawcę karą umowną w wysokości 1% całkowitego wynagrodzenia brutto.</w:t>
      </w:r>
    </w:p>
    <w:p w:rsidR="000E1A49" w:rsidRDefault="000E1A49" w:rsidP="000E1A49">
      <w:pPr>
        <w:pStyle w:val="Akapitzlist"/>
        <w:autoSpaceDE w:val="0"/>
        <w:autoSpaceDN w:val="0"/>
        <w:adjustRightInd w:val="0"/>
        <w:ind w:left="142"/>
        <w:jc w:val="both"/>
        <w:rPr>
          <w:rFonts w:eastAsiaTheme="minorHAnsi"/>
          <w:sz w:val="22"/>
          <w:szCs w:val="22"/>
          <w:lang w:eastAsia="en-US"/>
        </w:rPr>
      </w:pPr>
      <w:r>
        <w:rPr>
          <w:rFonts w:eastAsiaTheme="minorHAnsi"/>
          <w:sz w:val="22"/>
          <w:szCs w:val="22"/>
          <w:lang w:eastAsia="en-US"/>
        </w:rPr>
        <w:t>13). W przypadku dostarczenia przez Wykonawcę opału o wyższej wartości opałowej lub o niższej zawartości popiołu, siarki i wilgotności, Wykonawca nie może zafakturować dostawy inaczej niż przewidziano w umowie, a tym samym cena nie może ulec zmianie.</w:t>
      </w:r>
    </w:p>
    <w:p w:rsidR="000E1A49" w:rsidRDefault="000E1A49" w:rsidP="000E1A49">
      <w:pPr>
        <w:pStyle w:val="Akapitzlist"/>
        <w:autoSpaceDE w:val="0"/>
        <w:autoSpaceDN w:val="0"/>
        <w:adjustRightInd w:val="0"/>
        <w:ind w:left="142"/>
        <w:jc w:val="both"/>
        <w:rPr>
          <w:sz w:val="22"/>
          <w:szCs w:val="22"/>
        </w:rPr>
      </w:pPr>
      <w:r>
        <w:rPr>
          <w:sz w:val="22"/>
          <w:szCs w:val="22"/>
        </w:rPr>
        <w:t xml:space="preserve">14). </w:t>
      </w:r>
      <w:r w:rsidRPr="000C6AD5">
        <w:rPr>
          <w:sz w:val="22"/>
          <w:szCs w:val="22"/>
        </w:rPr>
        <w:t>Wykonawca zobowiązuje się do wykonywania dostaw z zachowaniem należytej staranności, zasad bezpieczeństwa, dobrej jakości, właściwej organizacji pracy, obowiązujących Polskich norm, oraz przepisów prawa, na warunkach ustalonych w umowie.</w:t>
      </w:r>
    </w:p>
    <w:p w:rsidR="000E1A49" w:rsidRDefault="000E1A49" w:rsidP="000E1A49">
      <w:pPr>
        <w:pStyle w:val="Akapitzlist"/>
        <w:autoSpaceDE w:val="0"/>
        <w:autoSpaceDN w:val="0"/>
        <w:adjustRightInd w:val="0"/>
        <w:ind w:left="142"/>
        <w:jc w:val="both"/>
        <w:rPr>
          <w:sz w:val="22"/>
          <w:szCs w:val="22"/>
        </w:rPr>
      </w:pPr>
      <w:r>
        <w:rPr>
          <w:sz w:val="22"/>
          <w:szCs w:val="22"/>
        </w:rPr>
        <w:t xml:space="preserve">15). </w:t>
      </w:r>
      <w:r w:rsidRPr="000C6AD5">
        <w:rPr>
          <w:sz w:val="22"/>
          <w:szCs w:val="22"/>
        </w:rPr>
        <w:t>Zamawiającemu przysługuje prawo rozwiązania umowy bez za</w:t>
      </w:r>
      <w:r>
        <w:rPr>
          <w:sz w:val="22"/>
          <w:szCs w:val="22"/>
        </w:rPr>
        <w:t>chowania okresu wypowiedzenia w </w:t>
      </w:r>
      <w:r w:rsidRPr="000C6AD5">
        <w:rPr>
          <w:sz w:val="22"/>
          <w:szCs w:val="22"/>
        </w:rPr>
        <w:t>przypadku rażącego naruszenia przez Wykonawcę warunków umowy, w szczególności niedotrzymania terminu dostawy przedmiotu zamówienia, dostawy przedmiotu zamówienia o innych parametrach niż określone w SWZ i projekcie umowy.</w:t>
      </w:r>
    </w:p>
    <w:p w:rsidR="000E1A49" w:rsidRPr="006A3E02" w:rsidRDefault="000E1A49" w:rsidP="000E1A49">
      <w:pPr>
        <w:pStyle w:val="Akapitzlist"/>
        <w:autoSpaceDE w:val="0"/>
        <w:autoSpaceDN w:val="0"/>
        <w:adjustRightInd w:val="0"/>
        <w:ind w:left="142"/>
        <w:jc w:val="both"/>
        <w:rPr>
          <w:rFonts w:eastAsiaTheme="minorHAnsi"/>
          <w:sz w:val="22"/>
          <w:szCs w:val="22"/>
          <w:lang w:eastAsia="en-US"/>
        </w:rPr>
      </w:pPr>
      <w:r>
        <w:rPr>
          <w:rFonts w:eastAsiaTheme="minorHAnsi"/>
          <w:sz w:val="22"/>
          <w:szCs w:val="22"/>
          <w:lang w:eastAsia="en-US"/>
        </w:rPr>
        <w:t>16</w:t>
      </w:r>
      <w:r w:rsidRPr="006A3E02">
        <w:rPr>
          <w:rFonts w:eastAsiaTheme="minorHAnsi"/>
          <w:sz w:val="22"/>
          <w:szCs w:val="22"/>
          <w:lang w:eastAsia="en-US"/>
        </w:rPr>
        <w:t>)</w:t>
      </w:r>
      <w:r>
        <w:rPr>
          <w:rFonts w:eastAsiaTheme="minorHAnsi"/>
          <w:sz w:val="22"/>
          <w:szCs w:val="22"/>
          <w:lang w:eastAsia="en-US"/>
        </w:rPr>
        <w:t>.</w:t>
      </w:r>
      <w:r w:rsidRPr="006A3E02">
        <w:rPr>
          <w:rFonts w:eastAsiaTheme="minorHAnsi"/>
          <w:sz w:val="22"/>
          <w:szCs w:val="22"/>
          <w:lang w:eastAsia="en-US"/>
        </w:rPr>
        <w:t xml:space="preserve"> </w:t>
      </w:r>
      <w:r>
        <w:rPr>
          <w:rFonts w:eastAsiaTheme="minorHAnsi"/>
          <w:sz w:val="22"/>
          <w:szCs w:val="22"/>
          <w:lang w:eastAsia="en-US"/>
        </w:rPr>
        <w:t>W</w:t>
      </w:r>
      <w:r w:rsidRPr="006A3E02">
        <w:rPr>
          <w:sz w:val="22"/>
          <w:szCs w:val="22"/>
        </w:rPr>
        <w:t xml:space="preserve"> przypadku zmiany obowiązujących norm jakościowych w trakcie trwania umowy Wykonawca dostosuje jakość opału do nowych norm.</w:t>
      </w:r>
    </w:p>
    <w:sectPr w:rsidR="000E1A49" w:rsidRPr="006A3E02" w:rsidSect="004D49F4">
      <w:headerReference w:type="default" r:id="rId8"/>
      <w:footerReference w:type="default" r:id="rId9"/>
      <w:pgSz w:w="11906" w:h="16838"/>
      <w:pgMar w:top="1418" w:right="1135" w:bottom="1418" w:left="1418"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771" w:rsidRDefault="00920771" w:rsidP="004A7A45">
      <w:r>
        <w:separator/>
      </w:r>
    </w:p>
  </w:endnote>
  <w:endnote w:type="continuationSeparator" w:id="0">
    <w:p w:rsidR="00920771" w:rsidRDefault="00920771" w:rsidP="004A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1"/>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32422"/>
      <w:docPartObj>
        <w:docPartGallery w:val="Page Numbers (Bottom of Page)"/>
        <w:docPartUnique/>
      </w:docPartObj>
    </w:sdtPr>
    <w:sdtEndPr/>
    <w:sdtContent>
      <w:p w:rsidR="002A736F" w:rsidRDefault="000B792F" w:rsidP="00F45D60">
        <w:pPr>
          <w:pStyle w:val="Stopka"/>
          <w:jc w:val="right"/>
        </w:pPr>
        <w:r>
          <w:rPr>
            <w:noProof/>
          </w:rPr>
          <w:fldChar w:fldCharType="begin"/>
        </w:r>
        <w:r>
          <w:rPr>
            <w:noProof/>
          </w:rPr>
          <w:instrText xml:space="preserve"> PAGE   \* MERGEFORMAT </w:instrText>
        </w:r>
        <w:r>
          <w:rPr>
            <w:noProof/>
          </w:rPr>
          <w:fldChar w:fldCharType="separate"/>
        </w:r>
        <w:r w:rsidR="002B1A3A">
          <w:rPr>
            <w:noProof/>
          </w:rPr>
          <w:t>1</w:t>
        </w:r>
        <w:r>
          <w:rPr>
            <w:noProof/>
          </w:rPr>
          <w:fldChar w:fldCharType="end"/>
        </w:r>
      </w:p>
      <w:p w:rsidR="002A736F" w:rsidRDefault="002A736F" w:rsidP="00F45D60">
        <w:pPr>
          <w:pStyle w:val="Stopka"/>
          <w:pBdr>
            <w:top w:val="single" w:sz="4" w:space="1" w:color="auto"/>
          </w:pBdr>
          <w:tabs>
            <w:tab w:val="clear" w:pos="4536"/>
            <w:tab w:val="clear" w:pos="9072"/>
            <w:tab w:val="left" w:pos="231"/>
            <w:tab w:val="right" w:pos="13183"/>
          </w:tabs>
          <w:jc w:val="center"/>
          <w:rPr>
            <w:rFonts w:ascii="Garamond" w:hAnsi="Garamond"/>
            <w:spacing w:val="20"/>
            <w:sz w:val="16"/>
            <w:szCs w:val="16"/>
          </w:rPr>
        </w:pPr>
        <w:r w:rsidRPr="00F35A28">
          <w:rPr>
            <w:rFonts w:ascii="Garamond" w:hAnsi="Garamond"/>
            <w:spacing w:val="20"/>
            <w:sz w:val="16"/>
            <w:szCs w:val="16"/>
          </w:rPr>
          <w:t>Gruta 244, 86-330 Mełno</w:t>
        </w:r>
        <w:r>
          <w:rPr>
            <w:rFonts w:ascii="Garamond" w:hAnsi="Garamond"/>
            <w:spacing w:val="20"/>
            <w:sz w:val="16"/>
            <w:szCs w:val="16"/>
          </w:rPr>
          <w:t>,</w:t>
        </w:r>
        <w:r w:rsidRPr="00F35A28">
          <w:rPr>
            <w:rFonts w:ascii="Garamond" w:hAnsi="Garamond"/>
            <w:spacing w:val="20"/>
            <w:sz w:val="16"/>
            <w:szCs w:val="16"/>
          </w:rPr>
          <w:t xml:space="preserve"> </w:t>
        </w:r>
        <w:r w:rsidRPr="00FB6E3C">
          <w:rPr>
            <w:rFonts w:ascii="Garamond" w:hAnsi="Garamond"/>
            <w:spacing w:val="20"/>
            <w:sz w:val="16"/>
            <w:szCs w:val="16"/>
          </w:rPr>
          <w:t xml:space="preserve">NIP: 8762443622, REGON: 871118632, </w:t>
        </w:r>
        <w:r>
          <w:rPr>
            <w:rFonts w:ascii="Garamond" w:hAnsi="Garamond"/>
            <w:spacing w:val="20"/>
            <w:sz w:val="16"/>
            <w:szCs w:val="16"/>
          </w:rPr>
          <w:t>tel/fax</w:t>
        </w:r>
        <w:r w:rsidRPr="00FB6E3C">
          <w:rPr>
            <w:rFonts w:ascii="Garamond" w:hAnsi="Garamond"/>
            <w:spacing w:val="20"/>
            <w:sz w:val="16"/>
            <w:szCs w:val="16"/>
          </w:rPr>
          <w:t>: 5</w:t>
        </w:r>
        <w:r>
          <w:rPr>
            <w:rFonts w:ascii="Garamond" w:hAnsi="Garamond"/>
            <w:spacing w:val="20"/>
            <w:sz w:val="16"/>
            <w:szCs w:val="16"/>
          </w:rPr>
          <w:t xml:space="preserve">6 </w:t>
        </w:r>
        <w:r w:rsidRPr="00FB6E3C">
          <w:rPr>
            <w:rFonts w:ascii="Garamond" w:hAnsi="Garamond"/>
            <w:spacing w:val="20"/>
            <w:sz w:val="16"/>
            <w:szCs w:val="16"/>
          </w:rPr>
          <w:t>46 83 188 Konto Bankowe:</w:t>
        </w:r>
        <w:r w:rsidRPr="00FB6E3C">
          <w:rPr>
            <w:rFonts w:ascii="Garamond" w:hAnsi="Garamond"/>
            <w:spacing w:val="20"/>
            <w:sz w:val="16"/>
            <w:szCs w:val="16"/>
          </w:rPr>
          <w:br/>
          <w:t xml:space="preserve">Bank Spółdzielczy w </w:t>
        </w:r>
        <w:r>
          <w:rPr>
            <w:rFonts w:ascii="Garamond" w:hAnsi="Garamond"/>
            <w:spacing w:val="20"/>
            <w:sz w:val="16"/>
            <w:szCs w:val="16"/>
          </w:rPr>
          <w:t xml:space="preserve">Brodnicy </w:t>
        </w:r>
        <w:r w:rsidRPr="00FB6E3C">
          <w:rPr>
            <w:rFonts w:ascii="Garamond" w:hAnsi="Garamond"/>
            <w:spacing w:val="20"/>
            <w:sz w:val="16"/>
            <w:szCs w:val="16"/>
          </w:rPr>
          <w:t xml:space="preserve">IBAN - PL </w:t>
        </w:r>
        <w:r>
          <w:rPr>
            <w:rFonts w:ascii="Garamond" w:hAnsi="Garamond"/>
            <w:spacing w:val="20"/>
            <w:sz w:val="16"/>
            <w:szCs w:val="16"/>
          </w:rPr>
          <w:t>56 9484 1033 2306 1600 2219 0001</w:t>
        </w:r>
      </w:p>
      <w:p w:rsidR="002A736F" w:rsidRDefault="00920771" w:rsidP="00F45D60">
        <w:pPr>
          <w:pStyle w:val="Stopka"/>
          <w:tabs>
            <w:tab w:val="clear" w:pos="9072"/>
            <w:tab w:val="right" w:pos="13183"/>
          </w:tabs>
          <w:jc w:val="center"/>
        </w:pPr>
        <w:hyperlink r:id="rId1" w:history="1">
          <w:r w:rsidR="002A736F" w:rsidRPr="00B014E4">
            <w:rPr>
              <w:rStyle w:val="Hipercze"/>
              <w:rFonts w:ascii="Garamond" w:hAnsi="Garamond"/>
              <w:spacing w:val="20"/>
              <w:sz w:val="16"/>
              <w:szCs w:val="16"/>
            </w:rPr>
            <w:t>www.gruta.pl</w:t>
          </w:r>
        </w:hyperlink>
        <w:r w:rsidR="002A736F">
          <w:rPr>
            <w:rFonts w:ascii="Garamond" w:hAnsi="Garamond"/>
            <w:spacing w:val="20"/>
            <w:sz w:val="16"/>
            <w:szCs w:val="16"/>
          </w:rPr>
          <w:t xml:space="preserve"> I </w:t>
        </w:r>
        <w:hyperlink r:id="rId2" w:history="1">
          <w:r w:rsidR="002A736F" w:rsidRPr="00B014E4">
            <w:rPr>
              <w:rStyle w:val="Hipercze"/>
              <w:rFonts w:ascii="Garamond" w:hAnsi="Garamond"/>
              <w:spacing w:val="20"/>
              <w:sz w:val="16"/>
              <w:szCs w:val="16"/>
            </w:rPr>
            <w:t>www.facebook.com/gminagruta</w:t>
          </w:r>
        </w:hyperlink>
        <w:r w:rsidR="002A736F">
          <w:rPr>
            <w:rFonts w:ascii="Garamond" w:hAnsi="Garamond"/>
            <w:spacing w:val="20"/>
            <w:sz w:val="16"/>
            <w:szCs w:val="16"/>
          </w:rPr>
          <w:t xml:space="preserve"> I </w:t>
        </w:r>
        <w:hyperlink r:id="rId3" w:history="1">
          <w:r w:rsidR="002A736F" w:rsidRPr="00B014E4">
            <w:rPr>
              <w:rStyle w:val="Hipercze"/>
              <w:rFonts w:ascii="Garamond" w:hAnsi="Garamond"/>
              <w:spacing w:val="20"/>
              <w:sz w:val="16"/>
              <w:szCs w:val="16"/>
            </w:rPr>
            <w:t>gruta@gruta.pl</w:t>
          </w:r>
        </w:hyperlink>
      </w:p>
      <w:p w:rsidR="002A736F" w:rsidRDefault="00920771" w:rsidP="00F45D60">
        <w:pPr>
          <w:pStyle w:val="Stopka"/>
          <w:jc w:val="right"/>
        </w:pPr>
      </w:p>
    </w:sdtContent>
  </w:sdt>
  <w:p w:rsidR="002A736F" w:rsidRPr="00F45D60" w:rsidRDefault="002A736F" w:rsidP="00F45D6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771" w:rsidRDefault="00920771" w:rsidP="004A7A45">
      <w:r>
        <w:separator/>
      </w:r>
    </w:p>
  </w:footnote>
  <w:footnote w:type="continuationSeparator" w:id="0">
    <w:p w:rsidR="00920771" w:rsidRDefault="00920771" w:rsidP="004A7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36F" w:rsidRPr="00F35A28" w:rsidRDefault="002A736F" w:rsidP="00DD7145">
    <w:pPr>
      <w:pStyle w:val="Nagwek"/>
      <w:jc w:val="center"/>
      <w:rPr>
        <w:rFonts w:ascii="Garamond" w:hAnsi="Garamond"/>
        <w:b/>
        <w:i/>
        <w:color w:val="008000"/>
        <w:sz w:val="44"/>
        <w:szCs w:val="44"/>
      </w:rPr>
    </w:pPr>
    <w:r>
      <w:rPr>
        <w:noProof/>
      </w:rPr>
      <w:drawing>
        <wp:anchor distT="0" distB="0" distL="114300" distR="114300" simplePos="0" relativeHeight="251659264" behindDoc="1" locked="0" layoutInCell="1" allowOverlap="1">
          <wp:simplePos x="0" y="0"/>
          <wp:positionH relativeFrom="column">
            <wp:posOffset>-204470</wp:posOffset>
          </wp:positionH>
          <wp:positionV relativeFrom="paragraph">
            <wp:posOffset>0</wp:posOffset>
          </wp:positionV>
          <wp:extent cx="708660" cy="793115"/>
          <wp:effectExtent l="0" t="0" r="0" b="698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793115"/>
                  </a:xfrm>
                  <a:prstGeom prst="rect">
                    <a:avLst/>
                  </a:prstGeom>
                  <a:noFill/>
                  <a:ln>
                    <a:noFill/>
                  </a:ln>
                </pic:spPr>
              </pic:pic>
            </a:graphicData>
          </a:graphic>
        </wp:anchor>
      </w:drawing>
    </w:r>
    <w:r w:rsidRPr="00F35A28">
      <w:rPr>
        <w:rFonts w:ascii="Garamond" w:hAnsi="Garamond"/>
        <w:b/>
        <w:i/>
        <w:color w:val="008000"/>
        <w:sz w:val="44"/>
        <w:szCs w:val="44"/>
      </w:rPr>
      <w:t>Gmina Gruta</w:t>
    </w:r>
  </w:p>
  <w:p w:rsidR="002A736F" w:rsidRDefault="002A736F" w:rsidP="00DD7145">
    <w:pPr>
      <w:pStyle w:val="Nagwek"/>
      <w:jc w:val="center"/>
      <w:rPr>
        <w:rFonts w:ascii="Garamond" w:hAnsi="Garamond"/>
        <w:b/>
        <w:i/>
        <w:color w:val="008000"/>
        <w:sz w:val="28"/>
        <w:szCs w:val="28"/>
      </w:rPr>
    </w:pPr>
    <w:r w:rsidRPr="00F35A28">
      <w:rPr>
        <w:rFonts w:ascii="Garamond" w:hAnsi="Garamond"/>
        <w:b/>
        <w:i/>
        <w:color w:val="008000"/>
        <w:sz w:val="28"/>
        <w:szCs w:val="28"/>
      </w:rPr>
      <w:t xml:space="preserve">woj. </w:t>
    </w:r>
    <w:r>
      <w:rPr>
        <w:rFonts w:ascii="Garamond" w:hAnsi="Garamond"/>
        <w:b/>
        <w:i/>
        <w:color w:val="008000"/>
        <w:sz w:val="28"/>
        <w:szCs w:val="28"/>
      </w:rPr>
      <w:t>k</w:t>
    </w:r>
    <w:r w:rsidRPr="00F35A28">
      <w:rPr>
        <w:rFonts w:ascii="Garamond" w:hAnsi="Garamond"/>
        <w:b/>
        <w:i/>
        <w:color w:val="008000"/>
        <w:sz w:val="28"/>
        <w:szCs w:val="28"/>
      </w:rPr>
      <w:t>ujawsko-</w:t>
    </w:r>
    <w:r>
      <w:rPr>
        <w:rFonts w:ascii="Garamond" w:hAnsi="Garamond"/>
        <w:b/>
        <w:i/>
        <w:color w:val="008000"/>
        <w:sz w:val="28"/>
        <w:szCs w:val="28"/>
      </w:rPr>
      <w:t>p</w:t>
    </w:r>
    <w:r w:rsidRPr="00F35A28">
      <w:rPr>
        <w:rFonts w:ascii="Garamond" w:hAnsi="Garamond"/>
        <w:b/>
        <w:i/>
        <w:color w:val="008000"/>
        <w:sz w:val="28"/>
        <w:szCs w:val="28"/>
      </w:rPr>
      <w:t>omorskie</w:t>
    </w:r>
  </w:p>
  <w:p w:rsidR="002A736F" w:rsidRDefault="00054667" w:rsidP="00DD7145">
    <w:pPr>
      <w:pStyle w:val="Nagwek"/>
      <w:jc w:val="center"/>
      <w:rPr>
        <w:rFonts w:ascii="Garamond" w:hAnsi="Garamond"/>
        <w:b/>
        <w:i/>
        <w:noProof/>
        <w:color w:val="008000"/>
        <w:sz w:val="36"/>
        <w:szCs w:val="36"/>
      </w:rPr>
    </w:pPr>
    <w:r>
      <w:rPr>
        <w:rFonts w:ascii="Garamond" w:hAnsi="Garamond"/>
        <w:b/>
        <w:i/>
        <w:noProof/>
        <w:color w:val="008000"/>
        <w:sz w:val="36"/>
        <w:szCs w:val="36"/>
      </w:rPr>
      <mc:AlternateContent>
        <mc:Choice Requires="wpc">
          <w:drawing>
            <wp:inline distT="0" distB="0" distL="0" distR="0">
              <wp:extent cx="5715000" cy="228600"/>
              <wp:effectExtent l="0" t="0" r="0" b="0"/>
              <wp:docPr id="2"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3"/>
                      <wps:cNvCnPr>
                        <a:cxnSpLocks noChangeShapeType="1"/>
                      </wps:cNvCnPr>
                      <wps:spPr bwMode="auto">
                        <a:xfrm>
                          <a:off x="571500" y="114300"/>
                          <a:ext cx="49149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2CB872F" id="Kanwa 2" o:spid="_x0000_s1026" editas="canvas" style="width:450pt;height:18pt;mso-position-horizontal-relative:char;mso-position-vertical-relative:line" coordsize="5715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286;visibility:visible;mso-wrap-style:square">
                <v:fill o:detectmouseclick="t"/>
                <v:path o:connecttype="none"/>
              </v:shape>
              <v:line id="Line 3" o:spid="_x0000_s1028" style="position:absolute;visibility:visible;mso-wrap-style:square" from="5715,1143" to="54864,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XMMIAAADaAAAADwAAAGRycy9kb3ducmV2LnhtbERPTWvCQBC9C/6HZYTedGMLoURXEaWg&#10;PZRqBT2O2TGJZmfD7jZJ/31XKPQ0PN7nzJe9qUVLzleWFUwnCQji3OqKCwXHr7fxKwgfkDXWlknB&#10;D3lYLoaDOWbadryn9hAKEUPYZ6igDKHJpPR5SQb9xDbEkbtaZzBE6AqpHXYx3NTyOUlSabDi2FBi&#10;Q+uS8vvh2yj4ePlM29Xufdufdukl3+wv51vnlHoa9asZiEB9+Bf/ubc6zofHK48r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8XMMIAAADaAAAADwAAAAAAAAAAAAAA&#10;AAChAgAAZHJzL2Rvd25yZXYueG1sUEsFBgAAAAAEAAQA+QAAAJADAAAAAA==&#10;"/>
              <w10:anchorlock/>
            </v:group>
          </w:pict>
        </mc:Fallback>
      </mc:AlternateContent>
    </w:r>
  </w:p>
  <w:p w:rsidR="002A736F" w:rsidRPr="00F35A28" w:rsidRDefault="002A736F" w:rsidP="00DD7145">
    <w:pPr>
      <w:pStyle w:val="Nagwek"/>
      <w:jc w:val="center"/>
      <w:rPr>
        <w:rFonts w:ascii="Garamond" w:hAnsi="Garamond"/>
        <w:b/>
        <w:i/>
        <w:color w:val="008000"/>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720"/>
        </w:tabs>
        <w:ind w:left="720" w:hanging="360"/>
      </w:pPr>
      <w:rPr>
        <w:rFonts w:ascii="Verdana" w:hAnsi="Verdana" w:cs="Verdana" w:hint="default"/>
        <w:sz w:val="18"/>
        <w:szCs w:val="18"/>
      </w:rPr>
    </w:lvl>
  </w:abstractNum>
  <w:abstractNum w:abstractNumId="2" w15:restartNumberingAfterBreak="0">
    <w:nsid w:val="00000004"/>
    <w:multiLevelType w:val="singleLevel"/>
    <w:tmpl w:val="00000004"/>
    <w:name w:val="WW8Num4"/>
    <w:lvl w:ilvl="0">
      <w:start w:val="1"/>
      <w:numFmt w:val="decimal"/>
      <w:lvlText w:val="%1."/>
      <w:lvlJc w:val="left"/>
      <w:pPr>
        <w:tabs>
          <w:tab w:val="num" w:pos="708"/>
        </w:tabs>
        <w:ind w:left="720" w:hanging="360"/>
      </w:pPr>
      <w:rPr>
        <w:rFonts w:ascii="Verdana" w:hAnsi="Verdana" w:cs="Verdana"/>
        <w:b/>
        <w:bCs/>
        <w:sz w:val="18"/>
        <w:szCs w:val="18"/>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Verdana" w:hAnsi="Verdana" w:cs="Verdana"/>
        <w:b/>
        <w:bCs/>
        <w:sz w:val="18"/>
        <w:szCs w:val="18"/>
      </w:rPr>
    </w:lvl>
  </w:abstractNum>
  <w:abstractNum w:abstractNumId="4" w15:restartNumberingAfterBreak="0">
    <w:nsid w:val="048D54FC"/>
    <w:multiLevelType w:val="hybridMultilevel"/>
    <w:tmpl w:val="1388C720"/>
    <w:lvl w:ilvl="0" w:tplc="9A867BEA">
      <w:start w:val="1"/>
      <w:numFmt w:val="bullet"/>
      <w:lvlText w:val=""/>
      <w:lvlJc w:val="left"/>
      <w:pPr>
        <w:ind w:left="3338"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 w15:restartNumberingAfterBreak="0">
    <w:nsid w:val="10320908"/>
    <w:multiLevelType w:val="hybridMultilevel"/>
    <w:tmpl w:val="FE64DE3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271B03"/>
    <w:multiLevelType w:val="multilevel"/>
    <w:tmpl w:val="C2860F4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D70CE5"/>
    <w:multiLevelType w:val="hybridMultilevel"/>
    <w:tmpl w:val="41941880"/>
    <w:lvl w:ilvl="0" w:tplc="E6E8E4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AC2DE4"/>
    <w:multiLevelType w:val="hybridMultilevel"/>
    <w:tmpl w:val="459265C0"/>
    <w:lvl w:ilvl="0" w:tplc="55A613E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F7667D"/>
    <w:multiLevelType w:val="hybridMultilevel"/>
    <w:tmpl w:val="B9A0C3D8"/>
    <w:lvl w:ilvl="0" w:tplc="B142D338">
      <w:start w:val="1"/>
      <w:numFmt w:val="decimal"/>
      <w:lvlText w:val="%1."/>
      <w:lvlJc w:val="center"/>
      <w:pPr>
        <w:ind w:left="792" w:hanging="360"/>
      </w:pPr>
      <w:rPr>
        <w:rFonts w:hint="default"/>
        <w:sz w:val="19"/>
        <w:szCs w:val="19"/>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0" w15:restartNumberingAfterBreak="0">
    <w:nsid w:val="22E6045A"/>
    <w:multiLevelType w:val="hybridMultilevel"/>
    <w:tmpl w:val="656432D2"/>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FE0D1B"/>
    <w:multiLevelType w:val="hybridMultilevel"/>
    <w:tmpl w:val="1090CBD4"/>
    <w:lvl w:ilvl="0" w:tplc="A1140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4B26DB8"/>
    <w:multiLevelType w:val="hybridMultilevel"/>
    <w:tmpl w:val="E7CAF11E"/>
    <w:lvl w:ilvl="0" w:tplc="C896D2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056747"/>
    <w:multiLevelType w:val="hybridMultilevel"/>
    <w:tmpl w:val="AF086EFE"/>
    <w:lvl w:ilvl="0" w:tplc="B142D338">
      <w:start w:val="1"/>
      <w:numFmt w:val="decimal"/>
      <w:lvlText w:val="%1."/>
      <w:lvlJc w:val="center"/>
      <w:pPr>
        <w:ind w:left="720" w:hanging="360"/>
      </w:pPr>
      <w:rPr>
        <w:rFonts w:hint="default"/>
        <w:sz w:val="19"/>
        <w:szCs w:val="1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747990"/>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A15315"/>
    <w:multiLevelType w:val="hybridMultilevel"/>
    <w:tmpl w:val="1EBEB634"/>
    <w:lvl w:ilvl="0" w:tplc="FC1A20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7A6972"/>
    <w:multiLevelType w:val="hybridMultilevel"/>
    <w:tmpl w:val="6AF23E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2D2092"/>
    <w:multiLevelType w:val="hybridMultilevel"/>
    <w:tmpl w:val="727EF0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6A149E"/>
    <w:multiLevelType w:val="hybridMultilevel"/>
    <w:tmpl w:val="92764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FD4756D"/>
    <w:multiLevelType w:val="hybridMultilevel"/>
    <w:tmpl w:val="CCC09D70"/>
    <w:lvl w:ilvl="0" w:tplc="04150001">
      <w:start w:val="30"/>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7E53F6"/>
    <w:multiLevelType w:val="hybridMultilevel"/>
    <w:tmpl w:val="07B867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D230BCE"/>
    <w:multiLevelType w:val="hybridMultilevel"/>
    <w:tmpl w:val="03ECE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4B4B47"/>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944628"/>
    <w:multiLevelType w:val="hybridMultilevel"/>
    <w:tmpl w:val="4936EBF0"/>
    <w:lvl w:ilvl="0" w:tplc="9B883B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9B620C"/>
    <w:multiLevelType w:val="hybridMultilevel"/>
    <w:tmpl w:val="685C0C20"/>
    <w:lvl w:ilvl="0" w:tplc="9A867BEA">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15:restartNumberingAfterBreak="0">
    <w:nsid w:val="54A469FE"/>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C71E47"/>
    <w:multiLevelType w:val="hybridMultilevel"/>
    <w:tmpl w:val="5A2CC6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9795119"/>
    <w:multiLevelType w:val="hybridMultilevel"/>
    <w:tmpl w:val="B9A0C3D8"/>
    <w:lvl w:ilvl="0" w:tplc="B142D338">
      <w:start w:val="1"/>
      <w:numFmt w:val="decimal"/>
      <w:lvlText w:val="%1."/>
      <w:lvlJc w:val="center"/>
      <w:pPr>
        <w:ind w:left="792" w:hanging="360"/>
      </w:pPr>
      <w:rPr>
        <w:rFonts w:hint="default"/>
        <w:sz w:val="19"/>
        <w:szCs w:val="19"/>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28" w15:restartNumberingAfterBreak="0">
    <w:nsid w:val="5C137C8C"/>
    <w:multiLevelType w:val="hybridMultilevel"/>
    <w:tmpl w:val="93D4BA82"/>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F55BFB"/>
    <w:multiLevelType w:val="hybridMultilevel"/>
    <w:tmpl w:val="FE64DE3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996C20"/>
    <w:multiLevelType w:val="hybridMultilevel"/>
    <w:tmpl w:val="6178C0EE"/>
    <w:lvl w:ilvl="0" w:tplc="ED964A5A">
      <w:start w:val="1"/>
      <w:numFmt w:val="decimal"/>
      <w:lvlText w:val="%1."/>
      <w:lvlJc w:val="left"/>
      <w:pPr>
        <w:tabs>
          <w:tab w:val="num" w:pos="644"/>
        </w:tabs>
        <w:ind w:left="644" w:hanging="360"/>
      </w:pPr>
      <w:rPr>
        <w:b/>
      </w:r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611C3585"/>
    <w:multiLevelType w:val="hybridMultilevel"/>
    <w:tmpl w:val="608E92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5FF4724"/>
    <w:multiLevelType w:val="hybridMultilevel"/>
    <w:tmpl w:val="85DCE4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9081C99"/>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05076F"/>
    <w:multiLevelType w:val="hybridMultilevel"/>
    <w:tmpl w:val="2F7AAC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C8F74C6"/>
    <w:multiLevelType w:val="hybridMultilevel"/>
    <w:tmpl w:val="B3E4A4A8"/>
    <w:lvl w:ilvl="0" w:tplc="3BBC20A4">
      <w:start w:val="1"/>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 w15:restartNumberingAfterBreak="0">
    <w:nsid w:val="6D4E2474"/>
    <w:multiLevelType w:val="hybridMultilevel"/>
    <w:tmpl w:val="BE5A06B8"/>
    <w:lvl w:ilvl="0" w:tplc="DBCEEF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E310D65"/>
    <w:multiLevelType w:val="hybridMultilevel"/>
    <w:tmpl w:val="1954F0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422E4"/>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731FC5"/>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B8305F"/>
    <w:multiLevelType w:val="hybridMultilevel"/>
    <w:tmpl w:val="76344392"/>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09488A"/>
    <w:multiLevelType w:val="hybridMultilevel"/>
    <w:tmpl w:val="BFD02368"/>
    <w:lvl w:ilvl="0" w:tplc="D68EB96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7B176EB8"/>
    <w:multiLevelType w:val="hybridMultilevel"/>
    <w:tmpl w:val="C9541AE8"/>
    <w:lvl w:ilvl="0" w:tplc="1E70268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1732D7"/>
    <w:multiLevelType w:val="hybridMultilevel"/>
    <w:tmpl w:val="5C9C5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2"/>
  </w:num>
  <w:num w:numId="2">
    <w:abstractNumId w:val="17"/>
  </w:num>
  <w:num w:numId="3">
    <w:abstractNumId w:val="18"/>
  </w:num>
  <w:num w:numId="4">
    <w:abstractNumId w:val="20"/>
  </w:num>
  <w:num w:numId="5">
    <w:abstractNumId w:val="21"/>
  </w:num>
  <w:num w:numId="6">
    <w:abstractNumId w:val="31"/>
  </w:num>
  <w:num w:numId="7">
    <w:abstractNumId w:val="43"/>
  </w:num>
  <w:num w:numId="8">
    <w:abstractNumId w:val="30"/>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8"/>
  </w:num>
  <w:num w:numId="12">
    <w:abstractNumId w:val="26"/>
  </w:num>
  <w:num w:numId="13">
    <w:abstractNumId w:val="34"/>
  </w:num>
  <w:num w:numId="14">
    <w:abstractNumId w:val="0"/>
  </w:num>
  <w:num w:numId="15">
    <w:abstractNumId w:val="33"/>
  </w:num>
  <w:num w:numId="16">
    <w:abstractNumId w:val="28"/>
  </w:num>
  <w:num w:numId="17">
    <w:abstractNumId w:val="36"/>
  </w:num>
  <w:num w:numId="18">
    <w:abstractNumId w:val="29"/>
  </w:num>
  <w:num w:numId="19">
    <w:abstractNumId w:val="10"/>
  </w:num>
  <w:num w:numId="20">
    <w:abstractNumId w:val="11"/>
  </w:num>
  <w:num w:numId="21">
    <w:abstractNumId w:val="7"/>
  </w:num>
  <w:num w:numId="22">
    <w:abstractNumId w:val="12"/>
  </w:num>
  <w:num w:numId="23">
    <w:abstractNumId w:val="23"/>
  </w:num>
  <w:num w:numId="24">
    <w:abstractNumId w:val="41"/>
  </w:num>
  <w:num w:numId="25">
    <w:abstractNumId w:val="5"/>
  </w:num>
  <w:num w:numId="26">
    <w:abstractNumId w:val="13"/>
  </w:num>
  <w:num w:numId="27">
    <w:abstractNumId w:val="40"/>
  </w:num>
  <w:num w:numId="28">
    <w:abstractNumId w:val="27"/>
  </w:num>
  <w:num w:numId="29">
    <w:abstractNumId w:val="9"/>
  </w:num>
  <w:num w:numId="30">
    <w:abstractNumId w:val="15"/>
  </w:num>
  <w:num w:numId="31">
    <w:abstractNumId w:val="16"/>
  </w:num>
  <w:num w:numId="32">
    <w:abstractNumId w:val="38"/>
  </w:num>
  <w:num w:numId="33">
    <w:abstractNumId w:val="22"/>
  </w:num>
  <w:num w:numId="34">
    <w:abstractNumId w:val="14"/>
  </w:num>
  <w:num w:numId="35">
    <w:abstractNumId w:val="25"/>
  </w:num>
  <w:num w:numId="36">
    <w:abstractNumId w:val="39"/>
  </w:num>
  <w:num w:numId="37">
    <w:abstractNumId w:val="42"/>
  </w:num>
  <w:num w:numId="38">
    <w:abstractNumId w:val="1"/>
  </w:num>
  <w:num w:numId="39">
    <w:abstractNumId w:val="2"/>
  </w:num>
  <w:num w:numId="40">
    <w:abstractNumId w:val="3"/>
  </w:num>
  <w:num w:numId="41">
    <w:abstractNumId w:val="19"/>
  </w:num>
  <w:num w:numId="42">
    <w:abstractNumId w:val="6"/>
  </w:num>
  <w:num w:numId="43">
    <w:abstractNumId w:val="35"/>
  </w:num>
  <w:num w:numId="44">
    <w:abstractNumId w:val="4"/>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FFC"/>
    <w:rsid w:val="00000BA1"/>
    <w:rsid w:val="000059FA"/>
    <w:rsid w:val="000069F5"/>
    <w:rsid w:val="00006A64"/>
    <w:rsid w:val="000122B7"/>
    <w:rsid w:val="00031D42"/>
    <w:rsid w:val="00035C85"/>
    <w:rsid w:val="00035D99"/>
    <w:rsid w:val="00042A0A"/>
    <w:rsid w:val="0004679E"/>
    <w:rsid w:val="0005140E"/>
    <w:rsid w:val="00054667"/>
    <w:rsid w:val="00064B9F"/>
    <w:rsid w:val="000709D0"/>
    <w:rsid w:val="00071D0F"/>
    <w:rsid w:val="000731A1"/>
    <w:rsid w:val="00075581"/>
    <w:rsid w:val="000820A3"/>
    <w:rsid w:val="000852B1"/>
    <w:rsid w:val="000865FB"/>
    <w:rsid w:val="00091274"/>
    <w:rsid w:val="00091D28"/>
    <w:rsid w:val="00096254"/>
    <w:rsid w:val="000A26C5"/>
    <w:rsid w:val="000B13C1"/>
    <w:rsid w:val="000B2D95"/>
    <w:rsid w:val="000B48E4"/>
    <w:rsid w:val="000B792F"/>
    <w:rsid w:val="000E1A49"/>
    <w:rsid w:val="000E4128"/>
    <w:rsid w:val="000E71AF"/>
    <w:rsid w:val="000F09C3"/>
    <w:rsid w:val="000F61E6"/>
    <w:rsid w:val="000F66C6"/>
    <w:rsid w:val="000F6AF3"/>
    <w:rsid w:val="00101CA1"/>
    <w:rsid w:val="00105FA5"/>
    <w:rsid w:val="001234E9"/>
    <w:rsid w:val="001321BE"/>
    <w:rsid w:val="0013689F"/>
    <w:rsid w:val="00137131"/>
    <w:rsid w:val="001416E9"/>
    <w:rsid w:val="00144E9D"/>
    <w:rsid w:val="0014780A"/>
    <w:rsid w:val="00151F6A"/>
    <w:rsid w:val="001534BC"/>
    <w:rsid w:val="00161F03"/>
    <w:rsid w:val="00171762"/>
    <w:rsid w:val="00176330"/>
    <w:rsid w:val="00177A59"/>
    <w:rsid w:val="00182924"/>
    <w:rsid w:val="00183982"/>
    <w:rsid w:val="00190F50"/>
    <w:rsid w:val="001A6BD6"/>
    <w:rsid w:val="001B5E0A"/>
    <w:rsid w:val="001C35CE"/>
    <w:rsid w:val="001C7428"/>
    <w:rsid w:val="001D09B1"/>
    <w:rsid w:val="001D524E"/>
    <w:rsid w:val="001E3251"/>
    <w:rsid w:val="001E72E3"/>
    <w:rsid w:val="001E76F6"/>
    <w:rsid w:val="001E7707"/>
    <w:rsid w:val="001F504B"/>
    <w:rsid w:val="00202804"/>
    <w:rsid w:val="00213BA0"/>
    <w:rsid w:val="00214DBF"/>
    <w:rsid w:val="002223B1"/>
    <w:rsid w:val="00225262"/>
    <w:rsid w:val="002503E8"/>
    <w:rsid w:val="00253348"/>
    <w:rsid w:val="00261528"/>
    <w:rsid w:val="00263333"/>
    <w:rsid w:val="00266292"/>
    <w:rsid w:val="00274F24"/>
    <w:rsid w:val="0027572A"/>
    <w:rsid w:val="00281AFF"/>
    <w:rsid w:val="00293143"/>
    <w:rsid w:val="002A09EE"/>
    <w:rsid w:val="002A0F42"/>
    <w:rsid w:val="002A6D7C"/>
    <w:rsid w:val="002A736F"/>
    <w:rsid w:val="002B1A3A"/>
    <w:rsid w:val="002B3F78"/>
    <w:rsid w:val="002C2327"/>
    <w:rsid w:val="002C3012"/>
    <w:rsid w:val="002D096E"/>
    <w:rsid w:val="002D49A7"/>
    <w:rsid w:val="002E257C"/>
    <w:rsid w:val="002E729C"/>
    <w:rsid w:val="002E7835"/>
    <w:rsid w:val="002E797F"/>
    <w:rsid w:val="00301F21"/>
    <w:rsid w:val="00304A0A"/>
    <w:rsid w:val="00310F5A"/>
    <w:rsid w:val="00311A50"/>
    <w:rsid w:val="00321E88"/>
    <w:rsid w:val="00333ED3"/>
    <w:rsid w:val="003531F1"/>
    <w:rsid w:val="00356861"/>
    <w:rsid w:val="003658BF"/>
    <w:rsid w:val="00371CB1"/>
    <w:rsid w:val="00380FBC"/>
    <w:rsid w:val="003857EC"/>
    <w:rsid w:val="00385E2F"/>
    <w:rsid w:val="003914A7"/>
    <w:rsid w:val="003957C8"/>
    <w:rsid w:val="003A2483"/>
    <w:rsid w:val="003A62EE"/>
    <w:rsid w:val="003B23B7"/>
    <w:rsid w:val="003B508A"/>
    <w:rsid w:val="003B559E"/>
    <w:rsid w:val="003B6A0E"/>
    <w:rsid w:val="003C1CB7"/>
    <w:rsid w:val="003C1CE0"/>
    <w:rsid w:val="003C4481"/>
    <w:rsid w:val="00400045"/>
    <w:rsid w:val="0040373F"/>
    <w:rsid w:val="0040696A"/>
    <w:rsid w:val="00411D40"/>
    <w:rsid w:val="00415B40"/>
    <w:rsid w:val="00417C77"/>
    <w:rsid w:val="004203BC"/>
    <w:rsid w:val="004268B9"/>
    <w:rsid w:val="004445F6"/>
    <w:rsid w:val="00444D99"/>
    <w:rsid w:val="004470EF"/>
    <w:rsid w:val="0045439C"/>
    <w:rsid w:val="00456341"/>
    <w:rsid w:val="0046755B"/>
    <w:rsid w:val="0047069F"/>
    <w:rsid w:val="0048040B"/>
    <w:rsid w:val="00481118"/>
    <w:rsid w:val="004825B6"/>
    <w:rsid w:val="0048464C"/>
    <w:rsid w:val="00486753"/>
    <w:rsid w:val="004A64E0"/>
    <w:rsid w:val="004A7A45"/>
    <w:rsid w:val="004B51A1"/>
    <w:rsid w:val="004B6087"/>
    <w:rsid w:val="004C05A9"/>
    <w:rsid w:val="004C1F50"/>
    <w:rsid w:val="004C550E"/>
    <w:rsid w:val="004D07A9"/>
    <w:rsid w:val="004D398A"/>
    <w:rsid w:val="004D49F4"/>
    <w:rsid w:val="004D6838"/>
    <w:rsid w:val="004D7260"/>
    <w:rsid w:val="004E047A"/>
    <w:rsid w:val="004E0B2A"/>
    <w:rsid w:val="004E4777"/>
    <w:rsid w:val="004F265B"/>
    <w:rsid w:val="004F2F82"/>
    <w:rsid w:val="004F527A"/>
    <w:rsid w:val="00515A45"/>
    <w:rsid w:val="00525002"/>
    <w:rsid w:val="005268FA"/>
    <w:rsid w:val="00527532"/>
    <w:rsid w:val="00530C33"/>
    <w:rsid w:val="00540784"/>
    <w:rsid w:val="005408E2"/>
    <w:rsid w:val="00542A57"/>
    <w:rsid w:val="00553B29"/>
    <w:rsid w:val="00560247"/>
    <w:rsid w:val="00567AC8"/>
    <w:rsid w:val="00574C18"/>
    <w:rsid w:val="00581654"/>
    <w:rsid w:val="00586924"/>
    <w:rsid w:val="005923F6"/>
    <w:rsid w:val="00597892"/>
    <w:rsid w:val="005A10DE"/>
    <w:rsid w:val="005A6A33"/>
    <w:rsid w:val="005B36BF"/>
    <w:rsid w:val="005B6A6D"/>
    <w:rsid w:val="005C4364"/>
    <w:rsid w:val="005C5574"/>
    <w:rsid w:val="005C6B2B"/>
    <w:rsid w:val="005D0533"/>
    <w:rsid w:val="005D2839"/>
    <w:rsid w:val="005D6F13"/>
    <w:rsid w:val="005F1100"/>
    <w:rsid w:val="005F3784"/>
    <w:rsid w:val="006074F6"/>
    <w:rsid w:val="006123CA"/>
    <w:rsid w:val="006150BC"/>
    <w:rsid w:val="006151D6"/>
    <w:rsid w:val="006236A6"/>
    <w:rsid w:val="00634E63"/>
    <w:rsid w:val="006464FC"/>
    <w:rsid w:val="00665746"/>
    <w:rsid w:val="00666267"/>
    <w:rsid w:val="006673EE"/>
    <w:rsid w:val="006726B5"/>
    <w:rsid w:val="006771B9"/>
    <w:rsid w:val="00681B58"/>
    <w:rsid w:val="00682D45"/>
    <w:rsid w:val="00683821"/>
    <w:rsid w:val="00691E07"/>
    <w:rsid w:val="0069361A"/>
    <w:rsid w:val="00693A7D"/>
    <w:rsid w:val="00697169"/>
    <w:rsid w:val="006A3D7A"/>
    <w:rsid w:val="006A442C"/>
    <w:rsid w:val="006A6A3A"/>
    <w:rsid w:val="006B52AC"/>
    <w:rsid w:val="006B7506"/>
    <w:rsid w:val="006D54F2"/>
    <w:rsid w:val="006D677B"/>
    <w:rsid w:val="006D770A"/>
    <w:rsid w:val="006E1111"/>
    <w:rsid w:val="006F59A2"/>
    <w:rsid w:val="007056AE"/>
    <w:rsid w:val="007069B8"/>
    <w:rsid w:val="00706AA5"/>
    <w:rsid w:val="007259A3"/>
    <w:rsid w:val="0073261B"/>
    <w:rsid w:val="00736874"/>
    <w:rsid w:val="00743484"/>
    <w:rsid w:val="0074401D"/>
    <w:rsid w:val="00754031"/>
    <w:rsid w:val="0077214C"/>
    <w:rsid w:val="007762E2"/>
    <w:rsid w:val="007816D2"/>
    <w:rsid w:val="007836D9"/>
    <w:rsid w:val="00784CD7"/>
    <w:rsid w:val="00787331"/>
    <w:rsid w:val="00791BBF"/>
    <w:rsid w:val="00796B16"/>
    <w:rsid w:val="007A4F29"/>
    <w:rsid w:val="007B5B88"/>
    <w:rsid w:val="007B6D59"/>
    <w:rsid w:val="007D03A8"/>
    <w:rsid w:val="007D4277"/>
    <w:rsid w:val="007E0E69"/>
    <w:rsid w:val="007E33EB"/>
    <w:rsid w:val="007F2784"/>
    <w:rsid w:val="00802FFC"/>
    <w:rsid w:val="0081568C"/>
    <w:rsid w:val="0081586C"/>
    <w:rsid w:val="0083304C"/>
    <w:rsid w:val="00836333"/>
    <w:rsid w:val="0085267B"/>
    <w:rsid w:val="0085589E"/>
    <w:rsid w:val="00876FD1"/>
    <w:rsid w:val="00880120"/>
    <w:rsid w:val="00886DE7"/>
    <w:rsid w:val="00894336"/>
    <w:rsid w:val="008A01C3"/>
    <w:rsid w:val="008A044B"/>
    <w:rsid w:val="008A7D18"/>
    <w:rsid w:val="008B17C1"/>
    <w:rsid w:val="008B2528"/>
    <w:rsid w:val="008B6D51"/>
    <w:rsid w:val="008C3807"/>
    <w:rsid w:val="008C4958"/>
    <w:rsid w:val="008D5D7D"/>
    <w:rsid w:val="008F2463"/>
    <w:rsid w:val="008F60F3"/>
    <w:rsid w:val="00905675"/>
    <w:rsid w:val="009117DC"/>
    <w:rsid w:val="00914420"/>
    <w:rsid w:val="00920771"/>
    <w:rsid w:val="0092177A"/>
    <w:rsid w:val="00931AF0"/>
    <w:rsid w:val="00932E0F"/>
    <w:rsid w:val="00941A93"/>
    <w:rsid w:val="009610F5"/>
    <w:rsid w:val="00962EFF"/>
    <w:rsid w:val="009831FB"/>
    <w:rsid w:val="009938B8"/>
    <w:rsid w:val="00994610"/>
    <w:rsid w:val="009A0371"/>
    <w:rsid w:val="009A66C1"/>
    <w:rsid w:val="009A73D7"/>
    <w:rsid w:val="009C3108"/>
    <w:rsid w:val="009D2847"/>
    <w:rsid w:val="009D2BF6"/>
    <w:rsid w:val="009D59E1"/>
    <w:rsid w:val="009D757E"/>
    <w:rsid w:val="009E581D"/>
    <w:rsid w:val="009F5414"/>
    <w:rsid w:val="00A07841"/>
    <w:rsid w:val="00A1520C"/>
    <w:rsid w:val="00A1798D"/>
    <w:rsid w:val="00A20883"/>
    <w:rsid w:val="00A272B6"/>
    <w:rsid w:val="00A34763"/>
    <w:rsid w:val="00A46E26"/>
    <w:rsid w:val="00A56228"/>
    <w:rsid w:val="00A56E69"/>
    <w:rsid w:val="00A61A37"/>
    <w:rsid w:val="00A86635"/>
    <w:rsid w:val="00AA03A1"/>
    <w:rsid w:val="00AA2BAD"/>
    <w:rsid w:val="00AA2D32"/>
    <w:rsid w:val="00AA5B5C"/>
    <w:rsid w:val="00AB2EA4"/>
    <w:rsid w:val="00AB6A68"/>
    <w:rsid w:val="00AC0C8F"/>
    <w:rsid w:val="00AC58F9"/>
    <w:rsid w:val="00AD097D"/>
    <w:rsid w:val="00AE4729"/>
    <w:rsid w:val="00AE6755"/>
    <w:rsid w:val="00AF2ACA"/>
    <w:rsid w:val="00B01F57"/>
    <w:rsid w:val="00B1169A"/>
    <w:rsid w:val="00B11882"/>
    <w:rsid w:val="00B304DD"/>
    <w:rsid w:val="00B53C6B"/>
    <w:rsid w:val="00B638F8"/>
    <w:rsid w:val="00B74E6A"/>
    <w:rsid w:val="00B81C77"/>
    <w:rsid w:val="00B82191"/>
    <w:rsid w:val="00B91552"/>
    <w:rsid w:val="00BA130C"/>
    <w:rsid w:val="00BA2A28"/>
    <w:rsid w:val="00BA36AE"/>
    <w:rsid w:val="00BA64E8"/>
    <w:rsid w:val="00BB1CB1"/>
    <w:rsid w:val="00BB38A1"/>
    <w:rsid w:val="00BD7E98"/>
    <w:rsid w:val="00BE741F"/>
    <w:rsid w:val="00BF3933"/>
    <w:rsid w:val="00C07337"/>
    <w:rsid w:val="00C07F34"/>
    <w:rsid w:val="00C11AD4"/>
    <w:rsid w:val="00C313B7"/>
    <w:rsid w:val="00C36B30"/>
    <w:rsid w:val="00C37FCB"/>
    <w:rsid w:val="00C42F93"/>
    <w:rsid w:val="00C477DE"/>
    <w:rsid w:val="00C5536F"/>
    <w:rsid w:val="00C60365"/>
    <w:rsid w:val="00C6314E"/>
    <w:rsid w:val="00C70BC1"/>
    <w:rsid w:val="00C7503F"/>
    <w:rsid w:val="00C80384"/>
    <w:rsid w:val="00C82874"/>
    <w:rsid w:val="00CC400C"/>
    <w:rsid w:val="00CD3407"/>
    <w:rsid w:val="00CE59DB"/>
    <w:rsid w:val="00D000AD"/>
    <w:rsid w:val="00D14196"/>
    <w:rsid w:val="00D24A66"/>
    <w:rsid w:val="00D33ED9"/>
    <w:rsid w:val="00D34769"/>
    <w:rsid w:val="00D34840"/>
    <w:rsid w:val="00D429F0"/>
    <w:rsid w:val="00D50982"/>
    <w:rsid w:val="00D67002"/>
    <w:rsid w:val="00D750D8"/>
    <w:rsid w:val="00D83137"/>
    <w:rsid w:val="00D868E0"/>
    <w:rsid w:val="00D93E39"/>
    <w:rsid w:val="00DB4600"/>
    <w:rsid w:val="00DC6750"/>
    <w:rsid w:val="00DD7145"/>
    <w:rsid w:val="00DE28D2"/>
    <w:rsid w:val="00DE4C96"/>
    <w:rsid w:val="00DF445E"/>
    <w:rsid w:val="00DF56FB"/>
    <w:rsid w:val="00E05633"/>
    <w:rsid w:val="00E16D65"/>
    <w:rsid w:val="00E24CEF"/>
    <w:rsid w:val="00E25916"/>
    <w:rsid w:val="00E27F5A"/>
    <w:rsid w:val="00E330B0"/>
    <w:rsid w:val="00E401C6"/>
    <w:rsid w:val="00E60E85"/>
    <w:rsid w:val="00E6611D"/>
    <w:rsid w:val="00E75BAD"/>
    <w:rsid w:val="00E82AA6"/>
    <w:rsid w:val="00E86BD2"/>
    <w:rsid w:val="00E90955"/>
    <w:rsid w:val="00E91704"/>
    <w:rsid w:val="00E91DB9"/>
    <w:rsid w:val="00E967C4"/>
    <w:rsid w:val="00E96E7E"/>
    <w:rsid w:val="00EC3FC9"/>
    <w:rsid w:val="00EC5B1C"/>
    <w:rsid w:val="00EC7B7C"/>
    <w:rsid w:val="00ED753F"/>
    <w:rsid w:val="00EE4F84"/>
    <w:rsid w:val="00EE6A07"/>
    <w:rsid w:val="00EF0B98"/>
    <w:rsid w:val="00F377C3"/>
    <w:rsid w:val="00F414FD"/>
    <w:rsid w:val="00F42D12"/>
    <w:rsid w:val="00F43181"/>
    <w:rsid w:val="00F45D60"/>
    <w:rsid w:val="00F50D99"/>
    <w:rsid w:val="00F52779"/>
    <w:rsid w:val="00F555A7"/>
    <w:rsid w:val="00F57A74"/>
    <w:rsid w:val="00F63BA4"/>
    <w:rsid w:val="00F71F66"/>
    <w:rsid w:val="00F72F7E"/>
    <w:rsid w:val="00F90B2B"/>
    <w:rsid w:val="00F9562B"/>
    <w:rsid w:val="00FA08C8"/>
    <w:rsid w:val="00FA0DF6"/>
    <w:rsid w:val="00FA2A4C"/>
    <w:rsid w:val="00FB1E60"/>
    <w:rsid w:val="00FC0432"/>
    <w:rsid w:val="00FC0C62"/>
    <w:rsid w:val="00FC2082"/>
    <w:rsid w:val="00FC4070"/>
    <w:rsid w:val="00FC5221"/>
    <w:rsid w:val="00FD004C"/>
    <w:rsid w:val="00FD4E2A"/>
    <w:rsid w:val="00FE25F1"/>
    <w:rsid w:val="00FE4D79"/>
    <w:rsid w:val="00FE553E"/>
    <w:rsid w:val="00FF4F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5B1534-0ABF-40CB-8DB9-C4DBC3942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7A45"/>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0731A1"/>
    <w:pPr>
      <w:keepNext/>
      <w:keepLines/>
      <w:suppressAutoHyphens/>
      <w:autoSpaceDE w:val="0"/>
      <w:spacing w:line="240" w:lineRule="atLeast"/>
      <w:ind w:left="1440" w:right="195" w:hanging="360"/>
      <w:jc w:val="center"/>
      <w:outlineLvl w:val="1"/>
    </w:pPr>
    <w:rPr>
      <w:rFonts w:ascii="Arial" w:hAnsi="Arial" w:cs="Arial"/>
      <w:b/>
      <w:bCs/>
      <w:color w:val="000000"/>
      <w:sz w:val="28"/>
      <w:lang w:eastAsia="zh-CN"/>
    </w:rPr>
  </w:style>
  <w:style w:type="paragraph" w:styleId="Nagwek4">
    <w:name w:val="heading 4"/>
    <w:basedOn w:val="Normalny"/>
    <w:next w:val="Normalny"/>
    <w:link w:val="Nagwek4Znak"/>
    <w:qFormat/>
    <w:rsid w:val="000731A1"/>
    <w:pPr>
      <w:keepNext/>
      <w:suppressAutoHyphens/>
      <w:ind w:left="2880" w:hanging="360"/>
      <w:outlineLvl w:val="3"/>
    </w:pPr>
    <w:rPr>
      <w:b/>
      <w:bCs/>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7A45"/>
    <w:pPr>
      <w:tabs>
        <w:tab w:val="center" w:pos="4536"/>
        <w:tab w:val="right" w:pos="9072"/>
      </w:tabs>
    </w:pPr>
  </w:style>
  <w:style w:type="character" w:customStyle="1" w:styleId="NagwekZnak">
    <w:name w:val="Nagłówek Znak"/>
    <w:basedOn w:val="Domylnaczcionkaakapitu"/>
    <w:link w:val="Nagwek"/>
    <w:uiPriority w:val="99"/>
    <w:rsid w:val="004A7A45"/>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4A7A45"/>
    <w:pPr>
      <w:tabs>
        <w:tab w:val="center" w:pos="4536"/>
        <w:tab w:val="right" w:pos="9072"/>
      </w:tabs>
    </w:pPr>
  </w:style>
  <w:style w:type="character" w:customStyle="1" w:styleId="StopkaZnak">
    <w:name w:val="Stopka Znak"/>
    <w:basedOn w:val="Domylnaczcionkaakapitu"/>
    <w:link w:val="Stopka"/>
    <w:uiPriority w:val="99"/>
    <w:rsid w:val="004A7A45"/>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CD3407"/>
    <w:pPr>
      <w:ind w:left="720"/>
      <w:contextualSpacing/>
    </w:pPr>
  </w:style>
  <w:style w:type="character" w:styleId="Hipercze">
    <w:name w:val="Hyperlink"/>
    <w:basedOn w:val="Domylnaczcionkaakapitu"/>
    <w:uiPriority w:val="99"/>
    <w:unhideWhenUsed/>
    <w:rsid w:val="00DD7145"/>
    <w:rPr>
      <w:color w:val="0000FF" w:themeColor="hyperlink"/>
      <w:u w:val="single"/>
    </w:rPr>
  </w:style>
  <w:style w:type="character" w:customStyle="1" w:styleId="UnresolvedMention">
    <w:name w:val="Unresolved Mention"/>
    <w:basedOn w:val="Domylnaczcionkaakapitu"/>
    <w:uiPriority w:val="99"/>
    <w:semiHidden/>
    <w:unhideWhenUsed/>
    <w:rsid w:val="00DD7145"/>
    <w:rPr>
      <w:color w:val="605E5C"/>
      <w:shd w:val="clear" w:color="auto" w:fill="E1DFDD"/>
    </w:rPr>
  </w:style>
  <w:style w:type="table" w:styleId="Tabela-Siatka">
    <w:name w:val="Table Grid"/>
    <w:basedOn w:val="Standardowy"/>
    <w:uiPriority w:val="59"/>
    <w:unhideWhenUsed/>
    <w:rsid w:val="00EC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semiHidden/>
    <w:rsid w:val="00E86BD2"/>
    <w:rPr>
      <w:sz w:val="28"/>
      <w:szCs w:val="22"/>
      <w:lang w:eastAsia="en-US"/>
    </w:rPr>
  </w:style>
  <w:style w:type="character" w:customStyle="1" w:styleId="TekstpodstawowyZnak">
    <w:name w:val="Tekst podstawowy Znak"/>
    <w:basedOn w:val="Domylnaczcionkaakapitu"/>
    <w:link w:val="Tekstpodstawowy"/>
    <w:semiHidden/>
    <w:rsid w:val="00E86BD2"/>
    <w:rPr>
      <w:rFonts w:ascii="Times New Roman" w:eastAsia="Times New Roman" w:hAnsi="Times New Roman" w:cs="Times New Roman"/>
      <w:sz w:val="28"/>
    </w:rPr>
  </w:style>
  <w:style w:type="paragraph" w:styleId="Bezodstpw">
    <w:name w:val="No Spacing"/>
    <w:uiPriority w:val="1"/>
    <w:qFormat/>
    <w:rsid w:val="004C1F50"/>
    <w:pPr>
      <w:spacing w:after="0" w:line="240" w:lineRule="auto"/>
    </w:pPr>
  </w:style>
  <w:style w:type="paragraph" w:customStyle="1" w:styleId="Standard">
    <w:name w:val="Standard"/>
    <w:rsid w:val="00A56E69"/>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Nagwek2Znak">
    <w:name w:val="Nagłówek 2 Znak"/>
    <w:basedOn w:val="Domylnaczcionkaakapitu"/>
    <w:link w:val="Nagwek2"/>
    <w:rsid w:val="000731A1"/>
    <w:rPr>
      <w:rFonts w:ascii="Arial" w:eastAsia="Times New Roman" w:hAnsi="Arial" w:cs="Arial"/>
      <w:b/>
      <w:bCs/>
      <w:color w:val="000000"/>
      <w:sz w:val="28"/>
      <w:szCs w:val="20"/>
      <w:lang w:eastAsia="zh-CN"/>
    </w:rPr>
  </w:style>
  <w:style w:type="character" w:customStyle="1" w:styleId="Nagwek4Znak">
    <w:name w:val="Nagłówek 4 Znak"/>
    <w:basedOn w:val="Domylnaczcionkaakapitu"/>
    <w:link w:val="Nagwek4"/>
    <w:rsid w:val="000731A1"/>
    <w:rPr>
      <w:rFonts w:ascii="Times New Roman" w:eastAsia="Times New Roman" w:hAnsi="Times New Roman" w:cs="Times New Roman"/>
      <w:b/>
      <w:bCs/>
      <w:sz w:val="24"/>
      <w:szCs w:val="24"/>
      <w:lang w:eastAsia="zh-CN"/>
    </w:rPr>
  </w:style>
  <w:style w:type="paragraph" w:styleId="NormalnyWeb">
    <w:name w:val="Normal (Web)"/>
    <w:basedOn w:val="Normalny"/>
    <w:unhideWhenUsed/>
    <w:rsid w:val="005F3784"/>
    <w:pPr>
      <w:spacing w:before="100" w:beforeAutospacing="1" w:after="100" w:afterAutospacing="1"/>
    </w:pPr>
    <w:rPr>
      <w:sz w:val="24"/>
      <w:szCs w:val="24"/>
    </w:rPr>
  </w:style>
  <w:style w:type="paragraph" w:styleId="Tekstdymka">
    <w:name w:val="Balloon Text"/>
    <w:basedOn w:val="Normalny"/>
    <w:link w:val="TekstdymkaZnak"/>
    <w:uiPriority w:val="99"/>
    <w:semiHidden/>
    <w:unhideWhenUsed/>
    <w:rsid w:val="00F57A74"/>
    <w:rPr>
      <w:rFonts w:ascii="Tahoma" w:hAnsi="Tahoma" w:cs="Tahoma"/>
      <w:sz w:val="16"/>
      <w:szCs w:val="16"/>
    </w:rPr>
  </w:style>
  <w:style w:type="character" w:customStyle="1" w:styleId="TekstdymkaZnak">
    <w:name w:val="Tekst dymka Znak"/>
    <w:basedOn w:val="Domylnaczcionkaakapitu"/>
    <w:link w:val="Tekstdymka"/>
    <w:uiPriority w:val="99"/>
    <w:semiHidden/>
    <w:rsid w:val="00F57A74"/>
    <w:rPr>
      <w:rFonts w:ascii="Tahoma" w:eastAsia="Times New Roman" w:hAnsi="Tahoma" w:cs="Tahoma"/>
      <w:sz w:val="16"/>
      <w:szCs w:val="16"/>
      <w:lang w:eastAsia="pl-PL"/>
    </w:rPr>
  </w:style>
  <w:style w:type="character" w:customStyle="1" w:styleId="hgkelc">
    <w:name w:val="hgkelc"/>
    <w:basedOn w:val="Domylnaczcionkaakapitu"/>
    <w:rsid w:val="007F2784"/>
  </w:style>
  <w:style w:type="character" w:customStyle="1" w:styleId="productproperty">
    <w:name w:val="productproperty"/>
    <w:basedOn w:val="Domylnaczcionkaakapitu"/>
    <w:rsid w:val="00D67002"/>
  </w:style>
  <w:style w:type="character" w:styleId="Pogrubienie">
    <w:name w:val="Strong"/>
    <w:basedOn w:val="Domylnaczcionkaakapitu"/>
    <w:uiPriority w:val="22"/>
    <w:qFormat/>
    <w:rsid w:val="00D67002"/>
    <w:rPr>
      <w:b/>
      <w:bCs/>
    </w:rPr>
  </w:style>
  <w:style w:type="paragraph" w:styleId="Tekstpodstawowywcity">
    <w:name w:val="Body Text Indent"/>
    <w:basedOn w:val="Normalny"/>
    <w:link w:val="TekstpodstawowywcityZnak"/>
    <w:uiPriority w:val="99"/>
    <w:semiHidden/>
    <w:unhideWhenUsed/>
    <w:rsid w:val="006726B5"/>
    <w:pPr>
      <w:spacing w:after="120"/>
      <w:ind w:left="283"/>
    </w:pPr>
  </w:style>
  <w:style w:type="character" w:customStyle="1" w:styleId="TekstpodstawowywcityZnak">
    <w:name w:val="Tekst podstawowy wcięty Znak"/>
    <w:basedOn w:val="Domylnaczcionkaakapitu"/>
    <w:link w:val="Tekstpodstawowywcity"/>
    <w:uiPriority w:val="99"/>
    <w:semiHidden/>
    <w:rsid w:val="006726B5"/>
    <w:rPr>
      <w:rFonts w:ascii="Times New Roman" w:eastAsia="Times New Roman" w:hAnsi="Times New Roman" w:cs="Times New Roman"/>
      <w:sz w:val="20"/>
      <w:szCs w:val="20"/>
      <w:lang w:eastAsia="pl-PL"/>
    </w:rPr>
  </w:style>
  <w:style w:type="paragraph" w:customStyle="1" w:styleId="Nagwek1">
    <w:name w:val="Nagłówek1"/>
    <w:basedOn w:val="Normalny"/>
    <w:next w:val="Tekstpodstawowy"/>
    <w:rsid w:val="006726B5"/>
    <w:pPr>
      <w:suppressAutoHyphens/>
      <w:jc w:val="center"/>
    </w:pPr>
    <w:rPr>
      <w:b/>
      <w:bCs/>
      <w:kern w:val="2"/>
      <w:sz w:val="32"/>
      <w:szCs w:val="32"/>
      <w:lang w:eastAsia="zh-CN"/>
    </w:rPr>
  </w:style>
  <w:style w:type="paragraph" w:customStyle="1" w:styleId="Tekstpodstawowywcity21">
    <w:name w:val="Tekst podstawowy wcięty 21"/>
    <w:basedOn w:val="Normalny"/>
    <w:rsid w:val="006726B5"/>
    <w:pPr>
      <w:suppressAutoHyphens/>
      <w:spacing w:after="120" w:line="480" w:lineRule="auto"/>
      <w:ind w:left="283"/>
    </w:pPr>
    <w:rPr>
      <w:sz w:val="24"/>
      <w:szCs w:val="24"/>
      <w:lang w:eastAsia="zh-CN"/>
    </w:rPr>
  </w:style>
  <w:style w:type="paragraph" w:styleId="Tekstprzypisudolnego">
    <w:name w:val="footnote text"/>
    <w:basedOn w:val="Normalny"/>
    <w:link w:val="TekstprzypisudolnegoZnak"/>
    <w:rsid w:val="006726B5"/>
    <w:pPr>
      <w:widowControl w:val="0"/>
      <w:suppressAutoHyphens/>
    </w:pPr>
    <w:rPr>
      <w:lang w:eastAsia="zh-CN"/>
    </w:rPr>
  </w:style>
  <w:style w:type="character" w:customStyle="1" w:styleId="TekstprzypisudolnegoZnak">
    <w:name w:val="Tekst przypisu dolnego Znak"/>
    <w:basedOn w:val="Domylnaczcionkaakapitu"/>
    <w:link w:val="Tekstprzypisudolnego"/>
    <w:rsid w:val="006726B5"/>
    <w:rPr>
      <w:rFonts w:ascii="Times New Roman" w:eastAsia="Times New Roman" w:hAnsi="Times New Roman" w:cs="Times New Roman"/>
      <w:sz w:val="20"/>
      <w:szCs w:val="20"/>
      <w:lang w:eastAsia="zh-CN"/>
    </w:rPr>
  </w:style>
  <w:style w:type="character" w:styleId="Odwoaniedokomentarza">
    <w:name w:val="annotation reference"/>
    <w:basedOn w:val="Domylnaczcionkaakapitu"/>
    <w:uiPriority w:val="99"/>
    <w:semiHidden/>
    <w:unhideWhenUsed/>
    <w:rsid w:val="008C4958"/>
    <w:rPr>
      <w:sz w:val="16"/>
      <w:szCs w:val="16"/>
    </w:rPr>
  </w:style>
  <w:style w:type="paragraph" w:styleId="Tekstkomentarza">
    <w:name w:val="annotation text"/>
    <w:basedOn w:val="Normalny"/>
    <w:link w:val="TekstkomentarzaZnak"/>
    <w:uiPriority w:val="99"/>
    <w:semiHidden/>
    <w:unhideWhenUsed/>
    <w:rsid w:val="008C4958"/>
  </w:style>
  <w:style w:type="character" w:customStyle="1" w:styleId="TekstkomentarzaZnak">
    <w:name w:val="Tekst komentarza Znak"/>
    <w:basedOn w:val="Domylnaczcionkaakapitu"/>
    <w:link w:val="Tekstkomentarza"/>
    <w:uiPriority w:val="99"/>
    <w:semiHidden/>
    <w:rsid w:val="008C495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C4958"/>
    <w:rPr>
      <w:b/>
      <w:bCs/>
    </w:rPr>
  </w:style>
  <w:style w:type="character" w:customStyle="1" w:styleId="TematkomentarzaZnak">
    <w:name w:val="Temat komentarza Znak"/>
    <w:basedOn w:val="TekstkomentarzaZnak"/>
    <w:link w:val="Tematkomentarza"/>
    <w:uiPriority w:val="99"/>
    <w:semiHidden/>
    <w:rsid w:val="008C4958"/>
    <w:rPr>
      <w:rFonts w:ascii="Times New Roman" w:eastAsia="Times New Roman" w:hAnsi="Times New Roman" w:cs="Times New Roman"/>
      <w:b/>
      <w:bCs/>
      <w:sz w:val="20"/>
      <w:szCs w:val="20"/>
      <w:lang w:eastAsia="pl-PL"/>
    </w:rPr>
  </w:style>
  <w:style w:type="paragraph" w:customStyle="1" w:styleId="Default">
    <w:name w:val="Default"/>
    <w:rsid w:val="002C301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2821">
      <w:bodyDiv w:val="1"/>
      <w:marLeft w:val="0"/>
      <w:marRight w:val="0"/>
      <w:marTop w:val="0"/>
      <w:marBottom w:val="0"/>
      <w:divBdr>
        <w:top w:val="none" w:sz="0" w:space="0" w:color="auto"/>
        <w:left w:val="none" w:sz="0" w:space="0" w:color="auto"/>
        <w:bottom w:val="none" w:sz="0" w:space="0" w:color="auto"/>
        <w:right w:val="none" w:sz="0" w:space="0" w:color="auto"/>
      </w:divBdr>
    </w:div>
    <w:div w:id="126436591">
      <w:bodyDiv w:val="1"/>
      <w:marLeft w:val="0"/>
      <w:marRight w:val="0"/>
      <w:marTop w:val="0"/>
      <w:marBottom w:val="0"/>
      <w:divBdr>
        <w:top w:val="none" w:sz="0" w:space="0" w:color="auto"/>
        <w:left w:val="none" w:sz="0" w:space="0" w:color="auto"/>
        <w:bottom w:val="none" w:sz="0" w:space="0" w:color="auto"/>
        <w:right w:val="none" w:sz="0" w:space="0" w:color="auto"/>
      </w:divBdr>
    </w:div>
    <w:div w:id="132137002">
      <w:bodyDiv w:val="1"/>
      <w:marLeft w:val="0"/>
      <w:marRight w:val="0"/>
      <w:marTop w:val="0"/>
      <w:marBottom w:val="0"/>
      <w:divBdr>
        <w:top w:val="none" w:sz="0" w:space="0" w:color="auto"/>
        <w:left w:val="none" w:sz="0" w:space="0" w:color="auto"/>
        <w:bottom w:val="none" w:sz="0" w:space="0" w:color="auto"/>
        <w:right w:val="none" w:sz="0" w:space="0" w:color="auto"/>
      </w:divBdr>
    </w:div>
    <w:div w:id="140970187">
      <w:bodyDiv w:val="1"/>
      <w:marLeft w:val="0"/>
      <w:marRight w:val="0"/>
      <w:marTop w:val="0"/>
      <w:marBottom w:val="0"/>
      <w:divBdr>
        <w:top w:val="none" w:sz="0" w:space="0" w:color="auto"/>
        <w:left w:val="none" w:sz="0" w:space="0" w:color="auto"/>
        <w:bottom w:val="none" w:sz="0" w:space="0" w:color="auto"/>
        <w:right w:val="none" w:sz="0" w:space="0" w:color="auto"/>
      </w:divBdr>
    </w:div>
    <w:div w:id="142544607">
      <w:bodyDiv w:val="1"/>
      <w:marLeft w:val="0"/>
      <w:marRight w:val="0"/>
      <w:marTop w:val="0"/>
      <w:marBottom w:val="0"/>
      <w:divBdr>
        <w:top w:val="none" w:sz="0" w:space="0" w:color="auto"/>
        <w:left w:val="none" w:sz="0" w:space="0" w:color="auto"/>
        <w:bottom w:val="none" w:sz="0" w:space="0" w:color="auto"/>
        <w:right w:val="none" w:sz="0" w:space="0" w:color="auto"/>
      </w:divBdr>
    </w:div>
    <w:div w:id="159469756">
      <w:bodyDiv w:val="1"/>
      <w:marLeft w:val="0"/>
      <w:marRight w:val="0"/>
      <w:marTop w:val="0"/>
      <w:marBottom w:val="0"/>
      <w:divBdr>
        <w:top w:val="none" w:sz="0" w:space="0" w:color="auto"/>
        <w:left w:val="none" w:sz="0" w:space="0" w:color="auto"/>
        <w:bottom w:val="none" w:sz="0" w:space="0" w:color="auto"/>
        <w:right w:val="none" w:sz="0" w:space="0" w:color="auto"/>
      </w:divBdr>
    </w:div>
    <w:div w:id="189536989">
      <w:bodyDiv w:val="1"/>
      <w:marLeft w:val="0"/>
      <w:marRight w:val="0"/>
      <w:marTop w:val="0"/>
      <w:marBottom w:val="0"/>
      <w:divBdr>
        <w:top w:val="none" w:sz="0" w:space="0" w:color="auto"/>
        <w:left w:val="none" w:sz="0" w:space="0" w:color="auto"/>
        <w:bottom w:val="none" w:sz="0" w:space="0" w:color="auto"/>
        <w:right w:val="none" w:sz="0" w:space="0" w:color="auto"/>
      </w:divBdr>
    </w:div>
    <w:div w:id="225654860">
      <w:bodyDiv w:val="1"/>
      <w:marLeft w:val="0"/>
      <w:marRight w:val="0"/>
      <w:marTop w:val="0"/>
      <w:marBottom w:val="0"/>
      <w:divBdr>
        <w:top w:val="none" w:sz="0" w:space="0" w:color="auto"/>
        <w:left w:val="none" w:sz="0" w:space="0" w:color="auto"/>
        <w:bottom w:val="none" w:sz="0" w:space="0" w:color="auto"/>
        <w:right w:val="none" w:sz="0" w:space="0" w:color="auto"/>
      </w:divBdr>
    </w:div>
    <w:div w:id="232787826">
      <w:bodyDiv w:val="1"/>
      <w:marLeft w:val="0"/>
      <w:marRight w:val="0"/>
      <w:marTop w:val="0"/>
      <w:marBottom w:val="0"/>
      <w:divBdr>
        <w:top w:val="none" w:sz="0" w:space="0" w:color="auto"/>
        <w:left w:val="none" w:sz="0" w:space="0" w:color="auto"/>
        <w:bottom w:val="none" w:sz="0" w:space="0" w:color="auto"/>
        <w:right w:val="none" w:sz="0" w:space="0" w:color="auto"/>
      </w:divBdr>
    </w:div>
    <w:div w:id="238903311">
      <w:bodyDiv w:val="1"/>
      <w:marLeft w:val="0"/>
      <w:marRight w:val="0"/>
      <w:marTop w:val="0"/>
      <w:marBottom w:val="0"/>
      <w:divBdr>
        <w:top w:val="none" w:sz="0" w:space="0" w:color="auto"/>
        <w:left w:val="none" w:sz="0" w:space="0" w:color="auto"/>
        <w:bottom w:val="none" w:sz="0" w:space="0" w:color="auto"/>
        <w:right w:val="none" w:sz="0" w:space="0" w:color="auto"/>
      </w:divBdr>
    </w:div>
    <w:div w:id="319887510">
      <w:bodyDiv w:val="1"/>
      <w:marLeft w:val="0"/>
      <w:marRight w:val="0"/>
      <w:marTop w:val="0"/>
      <w:marBottom w:val="0"/>
      <w:divBdr>
        <w:top w:val="none" w:sz="0" w:space="0" w:color="auto"/>
        <w:left w:val="none" w:sz="0" w:space="0" w:color="auto"/>
        <w:bottom w:val="none" w:sz="0" w:space="0" w:color="auto"/>
        <w:right w:val="none" w:sz="0" w:space="0" w:color="auto"/>
      </w:divBdr>
    </w:div>
    <w:div w:id="325133968">
      <w:bodyDiv w:val="1"/>
      <w:marLeft w:val="0"/>
      <w:marRight w:val="0"/>
      <w:marTop w:val="0"/>
      <w:marBottom w:val="0"/>
      <w:divBdr>
        <w:top w:val="none" w:sz="0" w:space="0" w:color="auto"/>
        <w:left w:val="none" w:sz="0" w:space="0" w:color="auto"/>
        <w:bottom w:val="none" w:sz="0" w:space="0" w:color="auto"/>
        <w:right w:val="none" w:sz="0" w:space="0" w:color="auto"/>
      </w:divBdr>
    </w:div>
    <w:div w:id="372461853">
      <w:bodyDiv w:val="1"/>
      <w:marLeft w:val="0"/>
      <w:marRight w:val="0"/>
      <w:marTop w:val="0"/>
      <w:marBottom w:val="0"/>
      <w:divBdr>
        <w:top w:val="none" w:sz="0" w:space="0" w:color="auto"/>
        <w:left w:val="none" w:sz="0" w:space="0" w:color="auto"/>
        <w:bottom w:val="none" w:sz="0" w:space="0" w:color="auto"/>
        <w:right w:val="none" w:sz="0" w:space="0" w:color="auto"/>
      </w:divBdr>
    </w:div>
    <w:div w:id="374042516">
      <w:bodyDiv w:val="1"/>
      <w:marLeft w:val="0"/>
      <w:marRight w:val="0"/>
      <w:marTop w:val="0"/>
      <w:marBottom w:val="0"/>
      <w:divBdr>
        <w:top w:val="none" w:sz="0" w:space="0" w:color="auto"/>
        <w:left w:val="none" w:sz="0" w:space="0" w:color="auto"/>
        <w:bottom w:val="none" w:sz="0" w:space="0" w:color="auto"/>
        <w:right w:val="none" w:sz="0" w:space="0" w:color="auto"/>
      </w:divBdr>
    </w:div>
    <w:div w:id="418259152">
      <w:bodyDiv w:val="1"/>
      <w:marLeft w:val="0"/>
      <w:marRight w:val="0"/>
      <w:marTop w:val="0"/>
      <w:marBottom w:val="0"/>
      <w:divBdr>
        <w:top w:val="none" w:sz="0" w:space="0" w:color="auto"/>
        <w:left w:val="none" w:sz="0" w:space="0" w:color="auto"/>
        <w:bottom w:val="none" w:sz="0" w:space="0" w:color="auto"/>
        <w:right w:val="none" w:sz="0" w:space="0" w:color="auto"/>
      </w:divBdr>
    </w:div>
    <w:div w:id="497310067">
      <w:bodyDiv w:val="1"/>
      <w:marLeft w:val="0"/>
      <w:marRight w:val="0"/>
      <w:marTop w:val="0"/>
      <w:marBottom w:val="0"/>
      <w:divBdr>
        <w:top w:val="none" w:sz="0" w:space="0" w:color="auto"/>
        <w:left w:val="none" w:sz="0" w:space="0" w:color="auto"/>
        <w:bottom w:val="none" w:sz="0" w:space="0" w:color="auto"/>
        <w:right w:val="none" w:sz="0" w:space="0" w:color="auto"/>
      </w:divBdr>
    </w:div>
    <w:div w:id="499807762">
      <w:bodyDiv w:val="1"/>
      <w:marLeft w:val="0"/>
      <w:marRight w:val="0"/>
      <w:marTop w:val="0"/>
      <w:marBottom w:val="0"/>
      <w:divBdr>
        <w:top w:val="none" w:sz="0" w:space="0" w:color="auto"/>
        <w:left w:val="none" w:sz="0" w:space="0" w:color="auto"/>
        <w:bottom w:val="none" w:sz="0" w:space="0" w:color="auto"/>
        <w:right w:val="none" w:sz="0" w:space="0" w:color="auto"/>
      </w:divBdr>
    </w:div>
    <w:div w:id="548223570">
      <w:bodyDiv w:val="1"/>
      <w:marLeft w:val="0"/>
      <w:marRight w:val="0"/>
      <w:marTop w:val="0"/>
      <w:marBottom w:val="0"/>
      <w:divBdr>
        <w:top w:val="none" w:sz="0" w:space="0" w:color="auto"/>
        <w:left w:val="none" w:sz="0" w:space="0" w:color="auto"/>
        <w:bottom w:val="none" w:sz="0" w:space="0" w:color="auto"/>
        <w:right w:val="none" w:sz="0" w:space="0" w:color="auto"/>
      </w:divBdr>
    </w:div>
    <w:div w:id="563298664">
      <w:bodyDiv w:val="1"/>
      <w:marLeft w:val="0"/>
      <w:marRight w:val="0"/>
      <w:marTop w:val="0"/>
      <w:marBottom w:val="0"/>
      <w:divBdr>
        <w:top w:val="none" w:sz="0" w:space="0" w:color="auto"/>
        <w:left w:val="none" w:sz="0" w:space="0" w:color="auto"/>
        <w:bottom w:val="none" w:sz="0" w:space="0" w:color="auto"/>
        <w:right w:val="none" w:sz="0" w:space="0" w:color="auto"/>
      </w:divBdr>
    </w:div>
    <w:div w:id="582879032">
      <w:bodyDiv w:val="1"/>
      <w:marLeft w:val="0"/>
      <w:marRight w:val="0"/>
      <w:marTop w:val="0"/>
      <w:marBottom w:val="0"/>
      <w:divBdr>
        <w:top w:val="none" w:sz="0" w:space="0" w:color="auto"/>
        <w:left w:val="none" w:sz="0" w:space="0" w:color="auto"/>
        <w:bottom w:val="none" w:sz="0" w:space="0" w:color="auto"/>
        <w:right w:val="none" w:sz="0" w:space="0" w:color="auto"/>
      </w:divBdr>
    </w:div>
    <w:div w:id="607741869">
      <w:bodyDiv w:val="1"/>
      <w:marLeft w:val="0"/>
      <w:marRight w:val="0"/>
      <w:marTop w:val="0"/>
      <w:marBottom w:val="0"/>
      <w:divBdr>
        <w:top w:val="none" w:sz="0" w:space="0" w:color="auto"/>
        <w:left w:val="none" w:sz="0" w:space="0" w:color="auto"/>
        <w:bottom w:val="none" w:sz="0" w:space="0" w:color="auto"/>
        <w:right w:val="none" w:sz="0" w:space="0" w:color="auto"/>
      </w:divBdr>
    </w:div>
    <w:div w:id="615674196">
      <w:bodyDiv w:val="1"/>
      <w:marLeft w:val="0"/>
      <w:marRight w:val="0"/>
      <w:marTop w:val="0"/>
      <w:marBottom w:val="0"/>
      <w:divBdr>
        <w:top w:val="none" w:sz="0" w:space="0" w:color="auto"/>
        <w:left w:val="none" w:sz="0" w:space="0" w:color="auto"/>
        <w:bottom w:val="none" w:sz="0" w:space="0" w:color="auto"/>
        <w:right w:val="none" w:sz="0" w:space="0" w:color="auto"/>
      </w:divBdr>
    </w:div>
    <w:div w:id="628555964">
      <w:bodyDiv w:val="1"/>
      <w:marLeft w:val="0"/>
      <w:marRight w:val="0"/>
      <w:marTop w:val="0"/>
      <w:marBottom w:val="0"/>
      <w:divBdr>
        <w:top w:val="none" w:sz="0" w:space="0" w:color="auto"/>
        <w:left w:val="none" w:sz="0" w:space="0" w:color="auto"/>
        <w:bottom w:val="none" w:sz="0" w:space="0" w:color="auto"/>
        <w:right w:val="none" w:sz="0" w:space="0" w:color="auto"/>
      </w:divBdr>
    </w:div>
    <w:div w:id="629555867">
      <w:bodyDiv w:val="1"/>
      <w:marLeft w:val="0"/>
      <w:marRight w:val="0"/>
      <w:marTop w:val="0"/>
      <w:marBottom w:val="0"/>
      <w:divBdr>
        <w:top w:val="none" w:sz="0" w:space="0" w:color="auto"/>
        <w:left w:val="none" w:sz="0" w:space="0" w:color="auto"/>
        <w:bottom w:val="none" w:sz="0" w:space="0" w:color="auto"/>
        <w:right w:val="none" w:sz="0" w:space="0" w:color="auto"/>
      </w:divBdr>
    </w:div>
    <w:div w:id="660279713">
      <w:bodyDiv w:val="1"/>
      <w:marLeft w:val="0"/>
      <w:marRight w:val="0"/>
      <w:marTop w:val="0"/>
      <w:marBottom w:val="0"/>
      <w:divBdr>
        <w:top w:val="none" w:sz="0" w:space="0" w:color="auto"/>
        <w:left w:val="none" w:sz="0" w:space="0" w:color="auto"/>
        <w:bottom w:val="none" w:sz="0" w:space="0" w:color="auto"/>
        <w:right w:val="none" w:sz="0" w:space="0" w:color="auto"/>
      </w:divBdr>
    </w:div>
    <w:div w:id="675380102">
      <w:bodyDiv w:val="1"/>
      <w:marLeft w:val="0"/>
      <w:marRight w:val="0"/>
      <w:marTop w:val="0"/>
      <w:marBottom w:val="0"/>
      <w:divBdr>
        <w:top w:val="none" w:sz="0" w:space="0" w:color="auto"/>
        <w:left w:val="none" w:sz="0" w:space="0" w:color="auto"/>
        <w:bottom w:val="none" w:sz="0" w:space="0" w:color="auto"/>
        <w:right w:val="none" w:sz="0" w:space="0" w:color="auto"/>
      </w:divBdr>
    </w:div>
    <w:div w:id="708798872">
      <w:bodyDiv w:val="1"/>
      <w:marLeft w:val="0"/>
      <w:marRight w:val="0"/>
      <w:marTop w:val="0"/>
      <w:marBottom w:val="0"/>
      <w:divBdr>
        <w:top w:val="none" w:sz="0" w:space="0" w:color="auto"/>
        <w:left w:val="none" w:sz="0" w:space="0" w:color="auto"/>
        <w:bottom w:val="none" w:sz="0" w:space="0" w:color="auto"/>
        <w:right w:val="none" w:sz="0" w:space="0" w:color="auto"/>
      </w:divBdr>
    </w:div>
    <w:div w:id="723018627">
      <w:bodyDiv w:val="1"/>
      <w:marLeft w:val="0"/>
      <w:marRight w:val="0"/>
      <w:marTop w:val="0"/>
      <w:marBottom w:val="0"/>
      <w:divBdr>
        <w:top w:val="none" w:sz="0" w:space="0" w:color="auto"/>
        <w:left w:val="none" w:sz="0" w:space="0" w:color="auto"/>
        <w:bottom w:val="none" w:sz="0" w:space="0" w:color="auto"/>
        <w:right w:val="none" w:sz="0" w:space="0" w:color="auto"/>
      </w:divBdr>
    </w:div>
    <w:div w:id="757866387">
      <w:bodyDiv w:val="1"/>
      <w:marLeft w:val="0"/>
      <w:marRight w:val="0"/>
      <w:marTop w:val="0"/>
      <w:marBottom w:val="0"/>
      <w:divBdr>
        <w:top w:val="none" w:sz="0" w:space="0" w:color="auto"/>
        <w:left w:val="none" w:sz="0" w:space="0" w:color="auto"/>
        <w:bottom w:val="none" w:sz="0" w:space="0" w:color="auto"/>
        <w:right w:val="none" w:sz="0" w:space="0" w:color="auto"/>
      </w:divBdr>
    </w:div>
    <w:div w:id="761533086">
      <w:bodyDiv w:val="1"/>
      <w:marLeft w:val="0"/>
      <w:marRight w:val="0"/>
      <w:marTop w:val="0"/>
      <w:marBottom w:val="0"/>
      <w:divBdr>
        <w:top w:val="none" w:sz="0" w:space="0" w:color="auto"/>
        <w:left w:val="none" w:sz="0" w:space="0" w:color="auto"/>
        <w:bottom w:val="none" w:sz="0" w:space="0" w:color="auto"/>
        <w:right w:val="none" w:sz="0" w:space="0" w:color="auto"/>
      </w:divBdr>
    </w:div>
    <w:div w:id="778648381">
      <w:bodyDiv w:val="1"/>
      <w:marLeft w:val="0"/>
      <w:marRight w:val="0"/>
      <w:marTop w:val="0"/>
      <w:marBottom w:val="0"/>
      <w:divBdr>
        <w:top w:val="none" w:sz="0" w:space="0" w:color="auto"/>
        <w:left w:val="none" w:sz="0" w:space="0" w:color="auto"/>
        <w:bottom w:val="none" w:sz="0" w:space="0" w:color="auto"/>
        <w:right w:val="none" w:sz="0" w:space="0" w:color="auto"/>
      </w:divBdr>
    </w:div>
    <w:div w:id="803080626">
      <w:bodyDiv w:val="1"/>
      <w:marLeft w:val="0"/>
      <w:marRight w:val="0"/>
      <w:marTop w:val="0"/>
      <w:marBottom w:val="0"/>
      <w:divBdr>
        <w:top w:val="none" w:sz="0" w:space="0" w:color="auto"/>
        <w:left w:val="none" w:sz="0" w:space="0" w:color="auto"/>
        <w:bottom w:val="none" w:sz="0" w:space="0" w:color="auto"/>
        <w:right w:val="none" w:sz="0" w:space="0" w:color="auto"/>
      </w:divBdr>
    </w:div>
    <w:div w:id="814106130">
      <w:bodyDiv w:val="1"/>
      <w:marLeft w:val="0"/>
      <w:marRight w:val="0"/>
      <w:marTop w:val="0"/>
      <w:marBottom w:val="0"/>
      <w:divBdr>
        <w:top w:val="none" w:sz="0" w:space="0" w:color="auto"/>
        <w:left w:val="none" w:sz="0" w:space="0" w:color="auto"/>
        <w:bottom w:val="none" w:sz="0" w:space="0" w:color="auto"/>
        <w:right w:val="none" w:sz="0" w:space="0" w:color="auto"/>
      </w:divBdr>
    </w:div>
    <w:div w:id="901675797">
      <w:bodyDiv w:val="1"/>
      <w:marLeft w:val="0"/>
      <w:marRight w:val="0"/>
      <w:marTop w:val="0"/>
      <w:marBottom w:val="0"/>
      <w:divBdr>
        <w:top w:val="none" w:sz="0" w:space="0" w:color="auto"/>
        <w:left w:val="none" w:sz="0" w:space="0" w:color="auto"/>
        <w:bottom w:val="none" w:sz="0" w:space="0" w:color="auto"/>
        <w:right w:val="none" w:sz="0" w:space="0" w:color="auto"/>
      </w:divBdr>
    </w:div>
    <w:div w:id="909464756">
      <w:bodyDiv w:val="1"/>
      <w:marLeft w:val="0"/>
      <w:marRight w:val="0"/>
      <w:marTop w:val="0"/>
      <w:marBottom w:val="0"/>
      <w:divBdr>
        <w:top w:val="none" w:sz="0" w:space="0" w:color="auto"/>
        <w:left w:val="none" w:sz="0" w:space="0" w:color="auto"/>
        <w:bottom w:val="none" w:sz="0" w:space="0" w:color="auto"/>
        <w:right w:val="none" w:sz="0" w:space="0" w:color="auto"/>
      </w:divBdr>
    </w:div>
    <w:div w:id="912817151">
      <w:bodyDiv w:val="1"/>
      <w:marLeft w:val="0"/>
      <w:marRight w:val="0"/>
      <w:marTop w:val="0"/>
      <w:marBottom w:val="0"/>
      <w:divBdr>
        <w:top w:val="none" w:sz="0" w:space="0" w:color="auto"/>
        <w:left w:val="none" w:sz="0" w:space="0" w:color="auto"/>
        <w:bottom w:val="none" w:sz="0" w:space="0" w:color="auto"/>
        <w:right w:val="none" w:sz="0" w:space="0" w:color="auto"/>
      </w:divBdr>
    </w:div>
    <w:div w:id="944926742">
      <w:bodyDiv w:val="1"/>
      <w:marLeft w:val="0"/>
      <w:marRight w:val="0"/>
      <w:marTop w:val="0"/>
      <w:marBottom w:val="0"/>
      <w:divBdr>
        <w:top w:val="none" w:sz="0" w:space="0" w:color="auto"/>
        <w:left w:val="none" w:sz="0" w:space="0" w:color="auto"/>
        <w:bottom w:val="none" w:sz="0" w:space="0" w:color="auto"/>
        <w:right w:val="none" w:sz="0" w:space="0" w:color="auto"/>
      </w:divBdr>
      <w:divsChild>
        <w:div w:id="301887908">
          <w:marLeft w:val="0"/>
          <w:marRight w:val="0"/>
          <w:marTop w:val="0"/>
          <w:marBottom w:val="0"/>
          <w:divBdr>
            <w:top w:val="none" w:sz="0" w:space="0" w:color="auto"/>
            <w:left w:val="none" w:sz="0" w:space="0" w:color="auto"/>
            <w:bottom w:val="none" w:sz="0" w:space="0" w:color="auto"/>
            <w:right w:val="none" w:sz="0" w:space="0" w:color="auto"/>
          </w:divBdr>
        </w:div>
      </w:divsChild>
    </w:div>
    <w:div w:id="955910991">
      <w:bodyDiv w:val="1"/>
      <w:marLeft w:val="0"/>
      <w:marRight w:val="0"/>
      <w:marTop w:val="0"/>
      <w:marBottom w:val="0"/>
      <w:divBdr>
        <w:top w:val="none" w:sz="0" w:space="0" w:color="auto"/>
        <w:left w:val="none" w:sz="0" w:space="0" w:color="auto"/>
        <w:bottom w:val="none" w:sz="0" w:space="0" w:color="auto"/>
        <w:right w:val="none" w:sz="0" w:space="0" w:color="auto"/>
      </w:divBdr>
    </w:div>
    <w:div w:id="1012142561">
      <w:bodyDiv w:val="1"/>
      <w:marLeft w:val="0"/>
      <w:marRight w:val="0"/>
      <w:marTop w:val="0"/>
      <w:marBottom w:val="0"/>
      <w:divBdr>
        <w:top w:val="none" w:sz="0" w:space="0" w:color="auto"/>
        <w:left w:val="none" w:sz="0" w:space="0" w:color="auto"/>
        <w:bottom w:val="none" w:sz="0" w:space="0" w:color="auto"/>
        <w:right w:val="none" w:sz="0" w:space="0" w:color="auto"/>
      </w:divBdr>
    </w:div>
    <w:div w:id="1054045223">
      <w:bodyDiv w:val="1"/>
      <w:marLeft w:val="0"/>
      <w:marRight w:val="0"/>
      <w:marTop w:val="0"/>
      <w:marBottom w:val="0"/>
      <w:divBdr>
        <w:top w:val="none" w:sz="0" w:space="0" w:color="auto"/>
        <w:left w:val="none" w:sz="0" w:space="0" w:color="auto"/>
        <w:bottom w:val="none" w:sz="0" w:space="0" w:color="auto"/>
        <w:right w:val="none" w:sz="0" w:space="0" w:color="auto"/>
      </w:divBdr>
    </w:div>
    <w:div w:id="1068963472">
      <w:bodyDiv w:val="1"/>
      <w:marLeft w:val="0"/>
      <w:marRight w:val="0"/>
      <w:marTop w:val="0"/>
      <w:marBottom w:val="0"/>
      <w:divBdr>
        <w:top w:val="none" w:sz="0" w:space="0" w:color="auto"/>
        <w:left w:val="none" w:sz="0" w:space="0" w:color="auto"/>
        <w:bottom w:val="none" w:sz="0" w:space="0" w:color="auto"/>
        <w:right w:val="none" w:sz="0" w:space="0" w:color="auto"/>
      </w:divBdr>
    </w:div>
    <w:div w:id="1116946531">
      <w:bodyDiv w:val="1"/>
      <w:marLeft w:val="0"/>
      <w:marRight w:val="0"/>
      <w:marTop w:val="0"/>
      <w:marBottom w:val="0"/>
      <w:divBdr>
        <w:top w:val="none" w:sz="0" w:space="0" w:color="auto"/>
        <w:left w:val="none" w:sz="0" w:space="0" w:color="auto"/>
        <w:bottom w:val="none" w:sz="0" w:space="0" w:color="auto"/>
        <w:right w:val="none" w:sz="0" w:space="0" w:color="auto"/>
      </w:divBdr>
    </w:div>
    <w:div w:id="1175876249">
      <w:bodyDiv w:val="1"/>
      <w:marLeft w:val="0"/>
      <w:marRight w:val="0"/>
      <w:marTop w:val="0"/>
      <w:marBottom w:val="0"/>
      <w:divBdr>
        <w:top w:val="none" w:sz="0" w:space="0" w:color="auto"/>
        <w:left w:val="none" w:sz="0" w:space="0" w:color="auto"/>
        <w:bottom w:val="none" w:sz="0" w:space="0" w:color="auto"/>
        <w:right w:val="none" w:sz="0" w:space="0" w:color="auto"/>
      </w:divBdr>
    </w:div>
    <w:div w:id="1181700148">
      <w:bodyDiv w:val="1"/>
      <w:marLeft w:val="0"/>
      <w:marRight w:val="0"/>
      <w:marTop w:val="0"/>
      <w:marBottom w:val="0"/>
      <w:divBdr>
        <w:top w:val="none" w:sz="0" w:space="0" w:color="auto"/>
        <w:left w:val="none" w:sz="0" w:space="0" w:color="auto"/>
        <w:bottom w:val="none" w:sz="0" w:space="0" w:color="auto"/>
        <w:right w:val="none" w:sz="0" w:space="0" w:color="auto"/>
      </w:divBdr>
    </w:div>
    <w:div w:id="1256675097">
      <w:bodyDiv w:val="1"/>
      <w:marLeft w:val="0"/>
      <w:marRight w:val="0"/>
      <w:marTop w:val="0"/>
      <w:marBottom w:val="0"/>
      <w:divBdr>
        <w:top w:val="none" w:sz="0" w:space="0" w:color="auto"/>
        <w:left w:val="none" w:sz="0" w:space="0" w:color="auto"/>
        <w:bottom w:val="none" w:sz="0" w:space="0" w:color="auto"/>
        <w:right w:val="none" w:sz="0" w:space="0" w:color="auto"/>
      </w:divBdr>
    </w:div>
    <w:div w:id="1306856557">
      <w:bodyDiv w:val="1"/>
      <w:marLeft w:val="0"/>
      <w:marRight w:val="0"/>
      <w:marTop w:val="0"/>
      <w:marBottom w:val="0"/>
      <w:divBdr>
        <w:top w:val="none" w:sz="0" w:space="0" w:color="auto"/>
        <w:left w:val="none" w:sz="0" w:space="0" w:color="auto"/>
        <w:bottom w:val="none" w:sz="0" w:space="0" w:color="auto"/>
        <w:right w:val="none" w:sz="0" w:space="0" w:color="auto"/>
      </w:divBdr>
    </w:div>
    <w:div w:id="1327518979">
      <w:bodyDiv w:val="1"/>
      <w:marLeft w:val="0"/>
      <w:marRight w:val="0"/>
      <w:marTop w:val="0"/>
      <w:marBottom w:val="0"/>
      <w:divBdr>
        <w:top w:val="none" w:sz="0" w:space="0" w:color="auto"/>
        <w:left w:val="none" w:sz="0" w:space="0" w:color="auto"/>
        <w:bottom w:val="none" w:sz="0" w:space="0" w:color="auto"/>
        <w:right w:val="none" w:sz="0" w:space="0" w:color="auto"/>
      </w:divBdr>
    </w:div>
    <w:div w:id="1415057048">
      <w:bodyDiv w:val="1"/>
      <w:marLeft w:val="0"/>
      <w:marRight w:val="0"/>
      <w:marTop w:val="0"/>
      <w:marBottom w:val="0"/>
      <w:divBdr>
        <w:top w:val="none" w:sz="0" w:space="0" w:color="auto"/>
        <w:left w:val="none" w:sz="0" w:space="0" w:color="auto"/>
        <w:bottom w:val="none" w:sz="0" w:space="0" w:color="auto"/>
        <w:right w:val="none" w:sz="0" w:space="0" w:color="auto"/>
      </w:divBdr>
    </w:div>
    <w:div w:id="1418290106">
      <w:bodyDiv w:val="1"/>
      <w:marLeft w:val="0"/>
      <w:marRight w:val="0"/>
      <w:marTop w:val="0"/>
      <w:marBottom w:val="0"/>
      <w:divBdr>
        <w:top w:val="none" w:sz="0" w:space="0" w:color="auto"/>
        <w:left w:val="none" w:sz="0" w:space="0" w:color="auto"/>
        <w:bottom w:val="none" w:sz="0" w:space="0" w:color="auto"/>
        <w:right w:val="none" w:sz="0" w:space="0" w:color="auto"/>
      </w:divBdr>
    </w:div>
    <w:div w:id="1424303822">
      <w:bodyDiv w:val="1"/>
      <w:marLeft w:val="0"/>
      <w:marRight w:val="0"/>
      <w:marTop w:val="0"/>
      <w:marBottom w:val="0"/>
      <w:divBdr>
        <w:top w:val="none" w:sz="0" w:space="0" w:color="auto"/>
        <w:left w:val="none" w:sz="0" w:space="0" w:color="auto"/>
        <w:bottom w:val="none" w:sz="0" w:space="0" w:color="auto"/>
        <w:right w:val="none" w:sz="0" w:space="0" w:color="auto"/>
      </w:divBdr>
    </w:div>
    <w:div w:id="1483698000">
      <w:bodyDiv w:val="1"/>
      <w:marLeft w:val="0"/>
      <w:marRight w:val="0"/>
      <w:marTop w:val="0"/>
      <w:marBottom w:val="0"/>
      <w:divBdr>
        <w:top w:val="none" w:sz="0" w:space="0" w:color="auto"/>
        <w:left w:val="none" w:sz="0" w:space="0" w:color="auto"/>
        <w:bottom w:val="none" w:sz="0" w:space="0" w:color="auto"/>
        <w:right w:val="none" w:sz="0" w:space="0" w:color="auto"/>
      </w:divBdr>
    </w:div>
    <w:div w:id="1501701567">
      <w:bodyDiv w:val="1"/>
      <w:marLeft w:val="0"/>
      <w:marRight w:val="0"/>
      <w:marTop w:val="0"/>
      <w:marBottom w:val="0"/>
      <w:divBdr>
        <w:top w:val="none" w:sz="0" w:space="0" w:color="auto"/>
        <w:left w:val="none" w:sz="0" w:space="0" w:color="auto"/>
        <w:bottom w:val="none" w:sz="0" w:space="0" w:color="auto"/>
        <w:right w:val="none" w:sz="0" w:space="0" w:color="auto"/>
      </w:divBdr>
    </w:div>
    <w:div w:id="1553493154">
      <w:bodyDiv w:val="1"/>
      <w:marLeft w:val="0"/>
      <w:marRight w:val="0"/>
      <w:marTop w:val="0"/>
      <w:marBottom w:val="0"/>
      <w:divBdr>
        <w:top w:val="none" w:sz="0" w:space="0" w:color="auto"/>
        <w:left w:val="none" w:sz="0" w:space="0" w:color="auto"/>
        <w:bottom w:val="none" w:sz="0" w:space="0" w:color="auto"/>
        <w:right w:val="none" w:sz="0" w:space="0" w:color="auto"/>
      </w:divBdr>
    </w:div>
    <w:div w:id="1556624466">
      <w:bodyDiv w:val="1"/>
      <w:marLeft w:val="0"/>
      <w:marRight w:val="0"/>
      <w:marTop w:val="0"/>
      <w:marBottom w:val="0"/>
      <w:divBdr>
        <w:top w:val="none" w:sz="0" w:space="0" w:color="auto"/>
        <w:left w:val="none" w:sz="0" w:space="0" w:color="auto"/>
        <w:bottom w:val="none" w:sz="0" w:space="0" w:color="auto"/>
        <w:right w:val="none" w:sz="0" w:space="0" w:color="auto"/>
      </w:divBdr>
    </w:div>
    <w:div w:id="1592199767">
      <w:bodyDiv w:val="1"/>
      <w:marLeft w:val="0"/>
      <w:marRight w:val="0"/>
      <w:marTop w:val="0"/>
      <w:marBottom w:val="0"/>
      <w:divBdr>
        <w:top w:val="none" w:sz="0" w:space="0" w:color="auto"/>
        <w:left w:val="none" w:sz="0" w:space="0" w:color="auto"/>
        <w:bottom w:val="none" w:sz="0" w:space="0" w:color="auto"/>
        <w:right w:val="none" w:sz="0" w:space="0" w:color="auto"/>
      </w:divBdr>
    </w:div>
    <w:div w:id="1696073200">
      <w:bodyDiv w:val="1"/>
      <w:marLeft w:val="0"/>
      <w:marRight w:val="0"/>
      <w:marTop w:val="0"/>
      <w:marBottom w:val="0"/>
      <w:divBdr>
        <w:top w:val="none" w:sz="0" w:space="0" w:color="auto"/>
        <w:left w:val="none" w:sz="0" w:space="0" w:color="auto"/>
        <w:bottom w:val="none" w:sz="0" w:space="0" w:color="auto"/>
        <w:right w:val="none" w:sz="0" w:space="0" w:color="auto"/>
      </w:divBdr>
    </w:div>
    <w:div w:id="1734961016">
      <w:bodyDiv w:val="1"/>
      <w:marLeft w:val="0"/>
      <w:marRight w:val="0"/>
      <w:marTop w:val="0"/>
      <w:marBottom w:val="0"/>
      <w:divBdr>
        <w:top w:val="none" w:sz="0" w:space="0" w:color="auto"/>
        <w:left w:val="none" w:sz="0" w:space="0" w:color="auto"/>
        <w:bottom w:val="none" w:sz="0" w:space="0" w:color="auto"/>
        <w:right w:val="none" w:sz="0" w:space="0" w:color="auto"/>
      </w:divBdr>
    </w:div>
    <w:div w:id="1758676369">
      <w:bodyDiv w:val="1"/>
      <w:marLeft w:val="0"/>
      <w:marRight w:val="0"/>
      <w:marTop w:val="0"/>
      <w:marBottom w:val="0"/>
      <w:divBdr>
        <w:top w:val="none" w:sz="0" w:space="0" w:color="auto"/>
        <w:left w:val="none" w:sz="0" w:space="0" w:color="auto"/>
        <w:bottom w:val="none" w:sz="0" w:space="0" w:color="auto"/>
        <w:right w:val="none" w:sz="0" w:space="0" w:color="auto"/>
      </w:divBdr>
    </w:div>
    <w:div w:id="1797095252">
      <w:bodyDiv w:val="1"/>
      <w:marLeft w:val="0"/>
      <w:marRight w:val="0"/>
      <w:marTop w:val="0"/>
      <w:marBottom w:val="0"/>
      <w:divBdr>
        <w:top w:val="none" w:sz="0" w:space="0" w:color="auto"/>
        <w:left w:val="none" w:sz="0" w:space="0" w:color="auto"/>
        <w:bottom w:val="none" w:sz="0" w:space="0" w:color="auto"/>
        <w:right w:val="none" w:sz="0" w:space="0" w:color="auto"/>
      </w:divBdr>
    </w:div>
    <w:div w:id="1838225577">
      <w:bodyDiv w:val="1"/>
      <w:marLeft w:val="0"/>
      <w:marRight w:val="0"/>
      <w:marTop w:val="0"/>
      <w:marBottom w:val="0"/>
      <w:divBdr>
        <w:top w:val="none" w:sz="0" w:space="0" w:color="auto"/>
        <w:left w:val="none" w:sz="0" w:space="0" w:color="auto"/>
        <w:bottom w:val="none" w:sz="0" w:space="0" w:color="auto"/>
        <w:right w:val="none" w:sz="0" w:space="0" w:color="auto"/>
      </w:divBdr>
    </w:div>
    <w:div w:id="1838232421">
      <w:bodyDiv w:val="1"/>
      <w:marLeft w:val="0"/>
      <w:marRight w:val="0"/>
      <w:marTop w:val="0"/>
      <w:marBottom w:val="0"/>
      <w:divBdr>
        <w:top w:val="none" w:sz="0" w:space="0" w:color="auto"/>
        <w:left w:val="none" w:sz="0" w:space="0" w:color="auto"/>
        <w:bottom w:val="none" w:sz="0" w:space="0" w:color="auto"/>
        <w:right w:val="none" w:sz="0" w:space="0" w:color="auto"/>
      </w:divBdr>
    </w:div>
    <w:div w:id="1854762136">
      <w:bodyDiv w:val="1"/>
      <w:marLeft w:val="0"/>
      <w:marRight w:val="0"/>
      <w:marTop w:val="0"/>
      <w:marBottom w:val="0"/>
      <w:divBdr>
        <w:top w:val="none" w:sz="0" w:space="0" w:color="auto"/>
        <w:left w:val="none" w:sz="0" w:space="0" w:color="auto"/>
        <w:bottom w:val="none" w:sz="0" w:space="0" w:color="auto"/>
        <w:right w:val="none" w:sz="0" w:space="0" w:color="auto"/>
      </w:divBdr>
    </w:div>
    <w:div w:id="1892960740">
      <w:bodyDiv w:val="1"/>
      <w:marLeft w:val="0"/>
      <w:marRight w:val="0"/>
      <w:marTop w:val="0"/>
      <w:marBottom w:val="0"/>
      <w:divBdr>
        <w:top w:val="none" w:sz="0" w:space="0" w:color="auto"/>
        <w:left w:val="none" w:sz="0" w:space="0" w:color="auto"/>
        <w:bottom w:val="none" w:sz="0" w:space="0" w:color="auto"/>
        <w:right w:val="none" w:sz="0" w:space="0" w:color="auto"/>
      </w:divBdr>
    </w:div>
    <w:div w:id="1926958232">
      <w:bodyDiv w:val="1"/>
      <w:marLeft w:val="0"/>
      <w:marRight w:val="0"/>
      <w:marTop w:val="0"/>
      <w:marBottom w:val="0"/>
      <w:divBdr>
        <w:top w:val="none" w:sz="0" w:space="0" w:color="auto"/>
        <w:left w:val="none" w:sz="0" w:space="0" w:color="auto"/>
        <w:bottom w:val="none" w:sz="0" w:space="0" w:color="auto"/>
        <w:right w:val="none" w:sz="0" w:space="0" w:color="auto"/>
      </w:divBdr>
    </w:div>
    <w:div w:id="1941529051">
      <w:bodyDiv w:val="1"/>
      <w:marLeft w:val="0"/>
      <w:marRight w:val="0"/>
      <w:marTop w:val="0"/>
      <w:marBottom w:val="0"/>
      <w:divBdr>
        <w:top w:val="none" w:sz="0" w:space="0" w:color="auto"/>
        <w:left w:val="none" w:sz="0" w:space="0" w:color="auto"/>
        <w:bottom w:val="none" w:sz="0" w:space="0" w:color="auto"/>
        <w:right w:val="none" w:sz="0" w:space="0" w:color="auto"/>
      </w:divBdr>
    </w:div>
    <w:div w:id="1965890776">
      <w:bodyDiv w:val="1"/>
      <w:marLeft w:val="0"/>
      <w:marRight w:val="0"/>
      <w:marTop w:val="0"/>
      <w:marBottom w:val="0"/>
      <w:divBdr>
        <w:top w:val="none" w:sz="0" w:space="0" w:color="auto"/>
        <w:left w:val="none" w:sz="0" w:space="0" w:color="auto"/>
        <w:bottom w:val="none" w:sz="0" w:space="0" w:color="auto"/>
        <w:right w:val="none" w:sz="0" w:space="0" w:color="auto"/>
      </w:divBdr>
    </w:div>
    <w:div w:id="2037584229">
      <w:bodyDiv w:val="1"/>
      <w:marLeft w:val="0"/>
      <w:marRight w:val="0"/>
      <w:marTop w:val="0"/>
      <w:marBottom w:val="0"/>
      <w:divBdr>
        <w:top w:val="none" w:sz="0" w:space="0" w:color="auto"/>
        <w:left w:val="none" w:sz="0" w:space="0" w:color="auto"/>
        <w:bottom w:val="none" w:sz="0" w:space="0" w:color="auto"/>
        <w:right w:val="none" w:sz="0" w:space="0" w:color="auto"/>
      </w:divBdr>
    </w:div>
    <w:div w:id="2041853316">
      <w:bodyDiv w:val="1"/>
      <w:marLeft w:val="0"/>
      <w:marRight w:val="0"/>
      <w:marTop w:val="0"/>
      <w:marBottom w:val="0"/>
      <w:divBdr>
        <w:top w:val="none" w:sz="0" w:space="0" w:color="auto"/>
        <w:left w:val="none" w:sz="0" w:space="0" w:color="auto"/>
        <w:bottom w:val="none" w:sz="0" w:space="0" w:color="auto"/>
        <w:right w:val="none" w:sz="0" w:space="0" w:color="auto"/>
      </w:divBdr>
    </w:div>
    <w:div w:id="2048141573">
      <w:bodyDiv w:val="1"/>
      <w:marLeft w:val="0"/>
      <w:marRight w:val="0"/>
      <w:marTop w:val="0"/>
      <w:marBottom w:val="0"/>
      <w:divBdr>
        <w:top w:val="none" w:sz="0" w:space="0" w:color="auto"/>
        <w:left w:val="none" w:sz="0" w:space="0" w:color="auto"/>
        <w:bottom w:val="none" w:sz="0" w:space="0" w:color="auto"/>
        <w:right w:val="none" w:sz="0" w:space="0" w:color="auto"/>
      </w:divBdr>
    </w:div>
    <w:div w:id="2075617635">
      <w:bodyDiv w:val="1"/>
      <w:marLeft w:val="0"/>
      <w:marRight w:val="0"/>
      <w:marTop w:val="0"/>
      <w:marBottom w:val="0"/>
      <w:divBdr>
        <w:top w:val="none" w:sz="0" w:space="0" w:color="auto"/>
        <w:left w:val="none" w:sz="0" w:space="0" w:color="auto"/>
        <w:bottom w:val="none" w:sz="0" w:space="0" w:color="auto"/>
        <w:right w:val="none" w:sz="0" w:space="0" w:color="auto"/>
      </w:divBdr>
    </w:div>
    <w:div w:id="2097431938">
      <w:bodyDiv w:val="1"/>
      <w:marLeft w:val="0"/>
      <w:marRight w:val="0"/>
      <w:marTop w:val="0"/>
      <w:marBottom w:val="0"/>
      <w:divBdr>
        <w:top w:val="none" w:sz="0" w:space="0" w:color="auto"/>
        <w:left w:val="none" w:sz="0" w:space="0" w:color="auto"/>
        <w:bottom w:val="none" w:sz="0" w:space="0" w:color="auto"/>
        <w:right w:val="none" w:sz="0" w:space="0" w:color="auto"/>
      </w:divBdr>
    </w:div>
    <w:div w:id="212660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ga\AppData\Local\Temp\Szablon.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F7D94-EB6E-4BCE-906F-7444E028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Template>
  <TotalTime>3</TotalTime>
  <Pages>1</Pages>
  <Words>1207</Words>
  <Characters>7242</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Rysiek jach</dc:creator>
  <cp:lastModifiedBy>Rysiek jach</cp:lastModifiedBy>
  <cp:revision>4</cp:revision>
  <cp:lastPrinted>2022-12-29T07:19:00Z</cp:lastPrinted>
  <dcterms:created xsi:type="dcterms:W3CDTF">2022-12-29T07:19:00Z</dcterms:created>
  <dcterms:modified xsi:type="dcterms:W3CDTF">2022-12-29T08:49:00Z</dcterms:modified>
</cp:coreProperties>
</file>